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818" w:rsidRDefault="00710818">
      <w:pPr>
        <w:pStyle w:val="Style1"/>
        <w:kinsoku w:val="0"/>
        <w:overflowPunct w:val="0"/>
        <w:autoSpaceDE/>
        <w:autoSpaceDN/>
        <w:adjustRightInd/>
        <w:jc w:val="both"/>
        <w:textAlignment w:val="baseline"/>
        <w:rPr>
          <w:rStyle w:val="CharacterStyle1"/>
          <w:rFonts w:ascii="Verdana" w:hAnsi="Verdana" w:cs="Arial"/>
          <w:b/>
          <w:color w:val="000000"/>
          <w:sz w:val="32"/>
          <w:szCs w:val="32"/>
        </w:rPr>
      </w:pPr>
      <w:r>
        <w:rPr>
          <w:rStyle w:val="CharacterStyle1"/>
          <w:rFonts w:ascii="Verdana" w:hAnsi="Verdana" w:cs="Arial"/>
          <w:b/>
          <w:color w:val="000000"/>
          <w:sz w:val="32"/>
          <w:szCs w:val="32"/>
        </w:rPr>
        <w:t>Leistungsbewertungskonzept Französisch</w:t>
      </w:r>
      <w:r>
        <w:rPr>
          <w:rStyle w:val="Funotenzeichen"/>
          <w:rFonts w:ascii="Verdana" w:hAnsi="Verdana" w:cs="Arial"/>
          <w:b/>
          <w:color w:val="000000"/>
          <w:sz w:val="32"/>
          <w:szCs w:val="32"/>
        </w:rPr>
        <w:footnoteReference w:id="1"/>
      </w: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rPr>
      </w:pPr>
    </w:p>
    <w:p w:rsidR="00710818" w:rsidRDefault="00710818">
      <w:pPr>
        <w:pStyle w:val="Style1"/>
        <w:kinsoku w:val="0"/>
        <w:overflowPunct w:val="0"/>
        <w:autoSpaceDE/>
        <w:autoSpaceDN/>
        <w:adjustRightInd/>
        <w:ind w:left="284" w:hanging="284"/>
        <w:jc w:val="both"/>
        <w:textAlignment w:val="baseline"/>
        <w:rPr>
          <w:rStyle w:val="CharacterStyle1"/>
          <w:rFonts w:ascii="Verdana" w:hAnsi="Verdana" w:cs="Arial"/>
          <w:b/>
          <w:color w:val="000000"/>
          <w:sz w:val="28"/>
          <w:szCs w:val="28"/>
        </w:rPr>
      </w:pPr>
      <w:r>
        <w:rPr>
          <w:rStyle w:val="CharacterStyle1"/>
          <w:rFonts w:ascii="Verdana" w:hAnsi="Verdana" w:cs="Arial"/>
          <w:b/>
          <w:color w:val="000000"/>
          <w:sz w:val="28"/>
          <w:szCs w:val="28"/>
        </w:rPr>
        <w:t>Sekundarstufe I</w:t>
      </w:r>
    </w:p>
    <w:p w:rsidR="00710818" w:rsidRDefault="00710818">
      <w:pPr>
        <w:pStyle w:val="Style1"/>
        <w:kinsoku w:val="0"/>
        <w:overflowPunct w:val="0"/>
        <w:autoSpaceDE/>
        <w:autoSpaceDN/>
        <w:adjustRightInd/>
        <w:ind w:left="284" w:hanging="284"/>
        <w:jc w:val="both"/>
        <w:textAlignment w:val="baseline"/>
        <w:rPr>
          <w:rStyle w:val="CharacterStyle1"/>
          <w:rFonts w:ascii="Verdana" w:hAnsi="Verdana" w:cs="Arial"/>
          <w:b/>
          <w:color w:val="000000"/>
          <w:sz w:val="28"/>
          <w:szCs w:val="28"/>
        </w:rPr>
      </w:pPr>
    </w:p>
    <w:p w:rsidR="00FC3CC2" w:rsidRDefault="00710818" w:rsidP="002C5939">
      <w:pPr>
        <w:pStyle w:val="Style1"/>
        <w:numPr>
          <w:ilvl w:val="0"/>
          <w:numId w:val="13"/>
        </w:numPr>
        <w:kinsoku w:val="0"/>
        <w:overflowPunct w:val="0"/>
        <w:autoSpaceDE/>
        <w:autoSpaceDN/>
        <w:adjustRightInd/>
        <w:ind w:hanging="720"/>
        <w:jc w:val="both"/>
        <w:textAlignment w:val="baseline"/>
        <w:rPr>
          <w:rStyle w:val="CharacterStyle1"/>
          <w:rFonts w:ascii="Verdana" w:hAnsi="Verdana" w:cs="Arial"/>
          <w:b/>
          <w:color w:val="000000"/>
          <w:sz w:val="24"/>
          <w:szCs w:val="24"/>
        </w:rPr>
      </w:pPr>
      <w:r>
        <w:rPr>
          <w:rStyle w:val="CharacterStyle1"/>
          <w:rFonts w:ascii="Verdana" w:hAnsi="Verdana" w:cs="Arial"/>
          <w:b/>
          <w:color w:val="000000"/>
          <w:sz w:val="24"/>
          <w:szCs w:val="24"/>
        </w:rPr>
        <w:t xml:space="preserve">Grundsätzliches </w:t>
      </w:r>
    </w:p>
    <w:p w:rsidR="00710818" w:rsidRPr="00FC3CC2" w:rsidRDefault="00710818" w:rsidP="002C5939">
      <w:pPr>
        <w:pStyle w:val="Style1"/>
        <w:numPr>
          <w:ilvl w:val="1"/>
          <w:numId w:val="12"/>
        </w:numPr>
        <w:kinsoku w:val="0"/>
        <w:overflowPunct w:val="0"/>
        <w:autoSpaceDE/>
        <w:autoSpaceDN/>
        <w:adjustRightInd/>
        <w:jc w:val="both"/>
        <w:textAlignment w:val="baseline"/>
        <w:rPr>
          <w:rStyle w:val="CharacterStyle1"/>
          <w:rFonts w:ascii="Verdana" w:hAnsi="Verdana" w:cs="Arial"/>
          <w:b/>
          <w:color w:val="000000"/>
          <w:sz w:val="24"/>
          <w:szCs w:val="24"/>
        </w:rPr>
      </w:pPr>
      <w:r w:rsidRPr="00FC3CC2">
        <w:rPr>
          <w:rStyle w:val="CharacterStyle1"/>
          <w:rFonts w:ascii="Verdana" w:hAnsi="Verdana" w:cs="Arial"/>
          <w:b/>
          <w:sz w:val="24"/>
          <w:szCs w:val="24"/>
        </w:rPr>
        <w:t xml:space="preserve">Kompetenzorientierung </w:t>
      </w:r>
    </w:p>
    <w:p w:rsidR="00710818" w:rsidRDefault="00710818">
      <w:pPr>
        <w:pStyle w:val="Style1"/>
        <w:kinsoku w:val="0"/>
        <w:overflowPunct w:val="0"/>
        <w:autoSpaceDE/>
        <w:autoSpaceDN/>
        <w:adjustRightInd/>
        <w:ind w:left="720"/>
        <w:jc w:val="both"/>
        <w:textAlignment w:val="baseline"/>
        <w:rPr>
          <w:rStyle w:val="CharacterStyle1"/>
          <w:rFonts w:ascii="Verdana" w:hAnsi="Verdana" w:cs="Arial"/>
          <w:b/>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r>
        <w:rPr>
          <w:rStyle w:val="CharacterStyle1"/>
          <w:rFonts w:ascii="Verdana" w:hAnsi="Verdana" w:cs="Arial"/>
          <w:color w:val="000000"/>
          <w:sz w:val="24"/>
          <w:szCs w:val="24"/>
        </w:rPr>
        <w:t xml:space="preserve">Leistungsbewertung und Leistungsrückmeldung beziehen sich immer auf alle Kompetenzen, die den Richtlinien entsprechend im modernen Fremdsprachenunterricht erreicht werden sollen. </w:t>
      </w: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r>
        <w:rPr>
          <w:rStyle w:val="CharacterStyle1"/>
          <w:rFonts w:ascii="Verdana" w:hAnsi="Verdana" w:cs="Arial"/>
          <w:color w:val="000000"/>
          <w:sz w:val="24"/>
          <w:szCs w:val="24"/>
        </w:rPr>
        <w:t xml:space="preserve">Im Zentrum eines anwendungsorientierten Sprachenlernens stehen dabei die </w:t>
      </w:r>
      <w:r>
        <w:rPr>
          <w:rStyle w:val="CharacterStyle1"/>
          <w:rFonts w:ascii="Verdana" w:hAnsi="Verdana" w:cs="Arial"/>
          <w:b/>
          <w:bCs/>
          <w:color w:val="000000"/>
          <w:sz w:val="24"/>
          <w:szCs w:val="24"/>
        </w:rPr>
        <w:t xml:space="preserve">kommunikativen Kompetenzen </w:t>
      </w:r>
      <w:r>
        <w:rPr>
          <w:rStyle w:val="CharacterStyle1"/>
          <w:rFonts w:ascii="Verdana" w:hAnsi="Verdana" w:cs="Arial"/>
          <w:color w:val="000000"/>
          <w:sz w:val="24"/>
          <w:szCs w:val="24"/>
        </w:rPr>
        <w:t xml:space="preserve">(Hörverstehen, Hör-Sehverstehen, Sprechen, an Gesprächen teilnehmen, zusammenhängendes Sprechen, Leseverstehen, Schreiben, Sprachmittlung). Als Basis einer gelingenden Kommunikation ist darüber hinaus die </w:t>
      </w:r>
      <w:r>
        <w:rPr>
          <w:rStyle w:val="CharacterStyle1"/>
          <w:rFonts w:ascii="Verdana" w:hAnsi="Verdana" w:cs="Arial"/>
          <w:b/>
          <w:bCs/>
          <w:color w:val="000000"/>
          <w:sz w:val="24"/>
          <w:szCs w:val="24"/>
        </w:rPr>
        <w:t xml:space="preserve">Verfügbarkeit sprachlicher Mittel und die sprachliche Korrektheit </w:t>
      </w:r>
      <w:r>
        <w:rPr>
          <w:rStyle w:val="CharacterStyle1"/>
          <w:rFonts w:ascii="Verdana" w:hAnsi="Verdana" w:cs="Arial"/>
          <w:color w:val="000000"/>
          <w:sz w:val="24"/>
          <w:szCs w:val="24"/>
        </w:rPr>
        <w:t>(Aussprache und Intonation, Wortsc</w:t>
      </w:r>
      <w:r w:rsidR="0049619E">
        <w:rPr>
          <w:rStyle w:val="CharacterStyle1"/>
          <w:rFonts w:ascii="Verdana" w:hAnsi="Verdana" w:cs="Arial"/>
          <w:color w:val="000000"/>
          <w:sz w:val="24"/>
          <w:szCs w:val="24"/>
        </w:rPr>
        <w:t xml:space="preserve">hatz, Grammatik, Orthographie) </w:t>
      </w:r>
      <w:r>
        <w:rPr>
          <w:rStyle w:val="CharacterStyle1"/>
          <w:rFonts w:ascii="Verdana" w:hAnsi="Verdana" w:cs="Arial"/>
          <w:color w:val="000000"/>
          <w:sz w:val="24"/>
          <w:szCs w:val="24"/>
        </w:rPr>
        <w:t xml:space="preserve">unerlässlich. </w:t>
      </w: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r>
        <w:rPr>
          <w:rStyle w:val="CharacterStyle1"/>
          <w:rFonts w:ascii="Verdana" w:hAnsi="Verdana" w:cs="Arial"/>
          <w:color w:val="000000"/>
          <w:sz w:val="24"/>
          <w:szCs w:val="24"/>
        </w:rPr>
        <w:t xml:space="preserve">Weitere Kompetenzbereiche ergänzen das Sprachenlernen im engeren Sinne: die </w:t>
      </w:r>
      <w:r>
        <w:rPr>
          <w:rStyle w:val="CharacterStyle1"/>
          <w:rFonts w:ascii="Verdana" w:hAnsi="Verdana" w:cs="Arial"/>
          <w:b/>
          <w:bCs/>
          <w:color w:val="000000"/>
          <w:sz w:val="24"/>
          <w:szCs w:val="24"/>
        </w:rPr>
        <w:t>interkulturellen Kompetenzen</w:t>
      </w:r>
      <w:r>
        <w:rPr>
          <w:rStyle w:val="CharacterStyle1"/>
          <w:rFonts w:ascii="Verdana" w:hAnsi="Verdana" w:cs="Arial"/>
          <w:color w:val="000000"/>
          <w:sz w:val="24"/>
          <w:szCs w:val="24"/>
        </w:rPr>
        <w:t xml:space="preserve"> (Orientierungswissen, Entwicklung von Verständnis für andere kulturspezifische Denk- und Lebensweisen und von Handlungskompetenz in Begegnungssituationen) und die </w:t>
      </w:r>
      <w:r>
        <w:rPr>
          <w:rStyle w:val="CharacterStyle1"/>
          <w:rFonts w:ascii="Verdana" w:hAnsi="Verdana" w:cs="Arial"/>
          <w:b/>
          <w:bCs/>
          <w:color w:val="000000"/>
          <w:sz w:val="24"/>
          <w:szCs w:val="24"/>
        </w:rPr>
        <w:t>methodischen Kompetenzen</w:t>
      </w:r>
      <w:r>
        <w:rPr>
          <w:rStyle w:val="CharacterStyle1"/>
          <w:rFonts w:ascii="Verdana" w:hAnsi="Verdana" w:cs="Arial"/>
          <w:color w:val="000000"/>
          <w:sz w:val="24"/>
          <w:szCs w:val="24"/>
        </w:rPr>
        <w:t>: Hör-, Hör-Sehverstehen, Leseverstehen, Sprechen und Schreiben, Umgang mit Texten und Medien, selbstständiges und kooperatives Sprachenlernen</w:t>
      </w:r>
      <w:r w:rsidR="00762E7E">
        <w:rPr>
          <w:rStyle w:val="CharacterStyle1"/>
          <w:rFonts w:ascii="Verdana" w:hAnsi="Verdana" w:cs="Arial"/>
          <w:color w:val="000000"/>
          <w:sz w:val="24"/>
          <w:szCs w:val="24"/>
        </w:rPr>
        <w:t>.</w:t>
      </w:r>
    </w:p>
    <w:p w:rsidR="00710818" w:rsidRDefault="00710818">
      <w:pPr>
        <w:pStyle w:val="Style1"/>
        <w:kinsoku w:val="0"/>
        <w:overflowPunct w:val="0"/>
        <w:autoSpaceDE/>
        <w:autoSpaceDN/>
        <w:adjustRightInd/>
        <w:jc w:val="both"/>
        <w:textAlignment w:val="baseline"/>
        <w:rPr>
          <w:rStyle w:val="CharacterStyle1"/>
          <w:rFonts w:ascii="Verdana" w:hAnsi="Verdana" w:cs="Arial"/>
          <w:color w:val="FF0000"/>
          <w:sz w:val="24"/>
          <w:szCs w:val="24"/>
        </w:rPr>
      </w:pPr>
      <w:r>
        <w:rPr>
          <w:rStyle w:val="CharacterStyle1"/>
          <w:rFonts w:ascii="Verdana" w:hAnsi="Verdana" w:cs="Arial"/>
          <w:sz w:val="24"/>
          <w:szCs w:val="24"/>
        </w:rPr>
        <w:t xml:space="preserve">Die Kompetenzbereiche sind im Rahmen verschiedener Unterrichtsvorhaben von unterschiedlicher Bedeutung und werden entsprechend mehr oder weniger stark bei der Bewertung berücksichtigt. </w:t>
      </w:r>
      <w:r>
        <w:rPr>
          <w:rStyle w:val="CharacterStyle1"/>
          <w:rFonts w:ascii="Verdana" w:hAnsi="Verdana" w:cs="Arial"/>
          <w:color w:val="FF0000"/>
          <w:sz w:val="24"/>
          <w:szCs w:val="24"/>
        </w:rPr>
        <w:t xml:space="preserve"> </w:t>
      </w: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p>
    <w:p w:rsidR="00710818" w:rsidRDefault="00710818" w:rsidP="002C5939">
      <w:pPr>
        <w:pStyle w:val="Style1"/>
        <w:numPr>
          <w:ilvl w:val="1"/>
          <w:numId w:val="11"/>
        </w:numPr>
        <w:kinsoku w:val="0"/>
        <w:overflowPunct w:val="0"/>
        <w:autoSpaceDE/>
        <w:autoSpaceDN/>
        <w:adjustRightInd/>
        <w:jc w:val="both"/>
        <w:textAlignment w:val="baseline"/>
        <w:rPr>
          <w:rStyle w:val="CharacterStyle1"/>
          <w:rFonts w:ascii="Verdana" w:hAnsi="Verdana" w:cs="Arial"/>
          <w:b/>
          <w:bCs/>
          <w:color w:val="000000"/>
          <w:sz w:val="24"/>
          <w:szCs w:val="24"/>
        </w:rPr>
      </w:pPr>
      <w:r>
        <w:rPr>
          <w:rStyle w:val="CharacterStyle1"/>
          <w:rFonts w:ascii="Verdana" w:hAnsi="Verdana" w:cs="Arial"/>
          <w:b/>
          <w:bCs/>
          <w:color w:val="000000"/>
          <w:sz w:val="24"/>
          <w:szCs w:val="24"/>
        </w:rPr>
        <w:lastRenderedPageBreak/>
        <w:t>Funktion und Grundsätze der Notenfindung</w:t>
      </w:r>
    </w:p>
    <w:p w:rsidR="00710818" w:rsidRDefault="00710818">
      <w:pPr>
        <w:pStyle w:val="Style1"/>
        <w:kinsoku w:val="0"/>
        <w:overflowPunct w:val="0"/>
        <w:autoSpaceDE/>
        <w:autoSpaceDN/>
        <w:adjustRightInd/>
        <w:ind w:left="360"/>
        <w:jc w:val="both"/>
        <w:textAlignment w:val="baseline"/>
        <w:rPr>
          <w:rStyle w:val="CharacterStyle1"/>
          <w:rFonts w:ascii="Verdana" w:hAnsi="Verdana" w:cs="Arial"/>
          <w:b/>
          <w:bCs/>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Arial"/>
          <w:color w:val="000000"/>
          <w:sz w:val="24"/>
          <w:szCs w:val="24"/>
        </w:rPr>
      </w:pPr>
      <w:r>
        <w:rPr>
          <w:rStyle w:val="CharacterStyle1"/>
          <w:rFonts w:ascii="Verdana" w:hAnsi="Verdana" w:cs="Arial"/>
          <w:color w:val="000000"/>
          <w:sz w:val="24"/>
          <w:szCs w:val="24"/>
        </w:rPr>
        <w:t>Die Leistungsbewertung dient der Diagnose des erreichten Lernstandes sowie des persönlichen Lernfortschritts und ist Ausgangspunkt individueller Förderung.</w:t>
      </w:r>
    </w:p>
    <w:p w:rsidR="00710818" w:rsidRDefault="00710818">
      <w:pPr>
        <w:pStyle w:val="Style1"/>
        <w:kinsoku w:val="0"/>
        <w:overflowPunct w:val="0"/>
        <w:autoSpaceDE/>
        <w:autoSpaceDN/>
        <w:adjustRightInd/>
        <w:jc w:val="both"/>
        <w:textAlignment w:val="baseline"/>
        <w:rPr>
          <w:rStyle w:val="CharacterStyle1"/>
          <w:rFonts w:ascii="Verdana" w:hAnsi="Verdana" w:cs="Arial"/>
          <w:color w:val="FF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Die Gesamtnote ergibt sich zu gleichen Teilen aus den Ergebnissen  der schriftlichen Leistungsüberprüfungen und den Unterrichtsbeiträgen. Dabei handelt es sich nicht um eine bloße mathematische Verrechnung verschiedener Teilleistungen. Zusätzlich werden auch die Leistungsbereitschaft und der individuelle Lernfortschritt berücksichtigt. </w:t>
      </w:r>
    </w:p>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z w:val="24"/>
          <w:szCs w:val="24"/>
        </w:rPr>
      </w:pPr>
    </w:p>
    <w:p w:rsidR="00710818" w:rsidRDefault="00710818">
      <w:pPr>
        <w:pStyle w:val="Listenabsatz1"/>
        <w:spacing w:after="0" w:line="240" w:lineRule="auto"/>
        <w:ind w:left="0"/>
        <w:jc w:val="both"/>
        <w:rPr>
          <w:rStyle w:val="CharacterStyle1"/>
          <w:rFonts w:ascii="Verdana" w:hAnsi="Verdana" w:cs="Calibri"/>
          <w:color w:val="000000"/>
          <w:sz w:val="24"/>
          <w:szCs w:val="24"/>
          <w:lang w:eastAsia="de-DE"/>
        </w:rPr>
      </w:pPr>
    </w:p>
    <w:p w:rsidR="00710818" w:rsidRDefault="00710818" w:rsidP="002C5939">
      <w:pPr>
        <w:pStyle w:val="Listenabsatz1"/>
        <w:numPr>
          <w:ilvl w:val="0"/>
          <w:numId w:val="13"/>
        </w:numPr>
        <w:spacing w:after="0" w:line="240" w:lineRule="auto"/>
        <w:ind w:hanging="720"/>
        <w:jc w:val="both"/>
        <w:rPr>
          <w:rStyle w:val="CharacterStyle1"/>
          <w:rFonts w:ascii="Verdana" w:hAnsi="Verdana" w:cs="Cambria"/>
          <w:b/>
          <w:bCs/>
          <w:color w:val="000000"/>
          <w:sz w:val="24"/>
          <w:szCs w:val="24"/>
        </w:rPr>
      </w:pPr>
      <w:r>
        <w:rPr>
          <w:rStyle w:val="CharacterStyle1"/>
          <w:rFonts w:ascii="Verdana" w:hAnsi="Verdana" w:cs="Cambria"/>
          <w:b/>
          <w:bCs/>
          <w:color w:val="000000"/>
          <w:sz w:val="24"/>
          <w:szCs w:val="24"/>
        </w:rPr>
        <w:t>Schriftliche Leistungsüberprüfung (Klassenarbeiten und mündliche Prüfungen)</w:t>
      </w:r>
    </w:p>
    <w:p w:rsidR="00710818" w:rsidRDefault="00710818">
      <w:pPr>
        <w:pStyle w:val="Listenabsatz1"/>
        <w:spacing w:after="0" w:line="240" w:lineRule="auto"/>
        <w:ind w:left="360"/>
        <w:jc w:val="both"/>
        <w:rPr>
          <w:rStyle w:val="CharacterStyle1"/>
          <w:rFonts w:ascii="Verdana" w:hAnsi="Verdana" w:cs="Cambria"/>
          <w:b/>
          <w:bCs/>
          <w:color w:val="000000"/>
          <w:sz w:val="24"/>
          <w:szCs w:val="24"/>
        </w:rPr>
      </w:pPr>
    </w:p>
    <w:p w:rsidR="00710818" w:rsidRDefault="00710818">
      <w:pPr>
        <w:pStyle w:val="Listenabsatz1"/>
        <w:spacing w:after="0" w:line="240" w:lineRule="auto"/>
        <w:ind w:left="0"/>
        <w:jc w:val="both"/>
        <w:rPr>
          <w:rStyle w:val="CharacterStyle1"/>
          <w:rFonts w:ascii="Verdana" w:hAnsi="Verdana" w:cs="Cambria"/>
          <w:color w:val="000000"/>
          <w:sz w:val="24"/>
          <w:szCs w:val="24"/>
        </w:rPr>
      </w:pPr>
      <w:r>
        <w:rPr>
          <w:rStyle w:val="CharacterStyle1"/>
          <w:rFonts w:ascii="Verdana" w:hAnsi="Verdana" w:cs="Cambria"/>
          <w:color w:val="000000"/>
          <w:sz w:val="24"/>
          <w:szCs w:val="24"/>
        </w:rPr>
        <w:t xml:space="preserve">Grundlage aller Leistungsüberprüfungen bilden die Lernsituationen des Französischunterrichts. Den Schülerinnen und Schülern wird die Möglichkeit gegeben, Gelerntes in sinnvollen thematischen und inhaltlichen Zusammenhängen anzuwenden. </w:t>
      </w:r>
    </w:p>
    <w:p w:rsidR="00710818" w:rsidRDefault="00710818">
      <w:pPr>
        <w:pStyle w:val="Listenabsatz1"/>
        <w:spacing w:after="0" w:line="240" w:lineRule="auto"/>
        <w:ind w:left="0"/>
        <w:jc w:val="both"/>
        <w:rPr>
          <w:rStyle w:val="CharacterStyle1"/>
          <w:rFonts w:ascii="Verdana" w:hAnsi="Verdana" w:cs="Cambria"/>
          <w:b/>
          <w:bCs/>
          <w:color w:val="000000"/>
          <w:sz w:val="24"/>
          <w:szCs w:val="24"/>
        </w:rPr>
      </w:pPr>
    </w:p>
    <w:p w:rsidR="00710818" w:rsidRDefault="00710818" w:rsidP="002C5939">
      <w:pPr>
        <w:pStyle w:val="Listenabsatz1"/>
        <w:numPr>
          <w:ilvl w:val="1"/>
          <w:numId w:val="14"/>
        </w:numPr>
        <w:spacing w:after="0" w:line="240" w:lineRule="auto"/>
        <w:jc w:val="both"/>
        <w:rPr>
          <w:rStyle w:val="CharacterStyle1"/>
          <w:rFonts w:ascii="Verdana" w:hAnsi="Verdana" w:cs="Cambria"/>
          <w:b/>
          <w:bCs/>
          <w:color w:val="000000"/>
          <w:sz w:val="24"/>
          <w:szCs w:val="24"/>
        </w:rPr>
      </w:pPr>
      <w:r>
        <w:rPr>
          <w:rStyle w:val="CharacterStyle1"/>
          <w:rFonts w:ascii="Verdana" w:hAnsi="Verdana" w:cs="Cambria"/>
          <w:b/>
          <w:bCs/>
          <w:color w:val="000000"/>
          <w:sz w:val="24"/>
          <w:szCs w:val="24"/>
        </w:rPr>
        <w:t>Anzahl und Dauer</w:t>
      </w:r>
    </w:p>
    <w:p w:rsidR="00710818" w:rsidRDefault="00710818">
      <w:pPr>
        <w:pStyle w:val="Listenabsatz1"/>
        <w:spacing w:after="0" w:line="240" w:lineRule="auto"/>
        <w:ind w:left="1440"/>
        <w:jc w:val="both"/>
        <w:rPr>
          <w:rStyle w:val="CharacterStyle1"/>
          <w:rFonts w:ascii="Verdana" w:hAnsi="Verdana" w:cs="Cambria"/>
          <w:b/>
          <w:bCs/>
          <w:color w:val="000000"/>
          <w:sz w:val="24"/>
          <w:szCs w:val="24"/>
        </w:rPr>
      </w:pPr>
    </w:p>
    <w:tbl>
      <w:tblPr>
        <w:tblpPr w:leftFromText="141" w:rightFromText="141" w:vertAnchor="text" w:horzAnchor="margin" w:tblpY="102"/>
        <w:tblW w:w="8653" w:type="dxa"/>
        <w:tblLayout w:type="fixed"/>
        <w:tblCellMar>
          <w:left w:w="0" w:type="dxa"/>
          <w:right w:w="0" w:type="dxa"/>
        </w:tblCellMar>
        <w:tblLook w:val="0000" w:firstRow="0" w:lastRow="0" w:firstColumn="0" w:lastColumn="0" w:noHBand="0" w:noVBand="0"/>
      </w:tblPr>
      <w:tblGrid>
        <w:gridCol w:w="1109"/>
        <w:gridCol w:w="4851"/>
        <w:gridCol w:w="2693"/>
      </w:tblGrid>
      <w:tr w:rsidR="00710818">
        <w:trPr>
          <w:trHeight w:hRule="exact" w:val="499"/>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b/>
                <w:bCs/>
                <w:color w:val="000000"/>
                <w:spacing w:val="-1"/>
                <w:sz w:val="24"/>
                <w:szCs w:val="24"/>
              </w:rPr>
            </w:pPr>
            <w:r>
              <w:rPr>
                <w:rStyle w:val="CharacterStyle1"/>
                <w:rFonts w:ascii="Verdana" w:hAnsi="Verdana" w:cs="Calibri"/>
                <w:b/>
                <w:bCs/>
                <w:color w:val="000000"/>
                <w:spacing w:val="-1"/>
                <w:sz w:val="24"/>
                <w:szCs w:val="24"/>
              </w:rPr>
              <w:t>Stufe</w:t>
            </w:r>
          </w:p>
        </w:tc>
        <w:tc>
          <w:tcPr>
            <w:tcW w:w="4851" w:type="dxa"/>
            <w:tcBorders>
              <w:top w:val="single" w:sz="4" w:space="0" w:color="auto"/>
              <w:left w:val="single" w:sz="4" w:space="0" w:color="auto"/>
              <w:bottom w:val="single" w:sz="4" w:space="0" w:color="auto"/>
              <w:right w:val="single" w:sz="4" w:space="0" w:color="auto"/>
            </w:tcBorders>
            <w:shd w:val="clear" w:color="auto" w:fill="FFFFFF"/>
            <w:vAlign w:val="center"/>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b/>
                <w:bCs/>
                <w:color w:val="000000"/>
                <w:spacing w:val="-1"/>
                <w:sz w:val="24"/>
                <w:szCs w:val="24"/>
              </w:rPr>
            </w:pPr>
            <w:r>
              <w:rPr>
                <w:rStyle w:val="CharacterStyle1"/>
                <w:rFonts w:ascii="Verdana" w:hAnsi="Verdana" w:cs="Calibri"/>
                <w:b/>
                <w:bCs/>
                <w:color w:val="000000"/>
                <w:spacing w:val="-1"/>
                <w:sz w:val="24"/>
                <w:szCs w:val="24"/>
              </w:rPr>
              <w:t>Anzahl</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10818" w:rsidRDefault="00710818">
            <w:pPr>
              <w:pStyle w:val="Style1"/>
              <w:kinsoku w:val="0"/>
              <w:overflowPunct w:val="0"/>
              <w:autoSpaceDE/>
              <w:autoSpaceDN/>
              <w:adjustRightInd/>
              <w:jc w:val="center"/>
              <w:textAlignment w:val="baseline"/>
              <w:rPr>
                <w:rStyle w:val="CharacterStyle1"/>
                <w:rFonts w:ascii="Verdana" w:hAnsi="Verdana" w:cs="Calibri"/>
                <w:b/>
                <w:bCs/>
                <w:color w:val="000000"/>
                <w:spacing w:val="-2"/>
                <w:sz w:val="24"/>
                <w:szCs w:val="24"/>
              </w:rPr>
            </w:pPr>
            <w:r>
              <w:rPr>
                <w:rStyle w:val="CharacterStyle1"/>
                <w:rFonts w:ascii="Verdana" w:hAnsi="Verdana" w:cs="Calibri"/>
                <w:b/>
                <w:bCs/>
                <w:color w:val="000000"/>
                <w:spacing w:val="-2"/>
                <w:sz w:val="24"/>
                <w:szCs w:val="24"/>
              </w:rPr>
              <w:t>Dauer</w:t>
            </w:r>
          </w:p>
        </w:tc>
      </w:tr>
      <w:tr w:rsidR="00710818">
        <w:trPr>
          <w:cantSplit/>
          <w:trHeight w:hRule="exact" w:val="557"/>
        </w:trPr>
        <w:tc>
          <w:tcPr>
            <w:tcW w:w="1109" w:type="dxa"/>
            <w:tcBorders>
              <w:top w:val="single" w:sz="4" w:space="0" w:color="auto"/>
              <w:left w:val="single" w:sz="4" w:space="0" w:color="auto"/>
              <w:bottom w:val="single" w:sz="4" w:space="0" w:color="auto"/>
              <w:right w:val="single" w:sz="4" w:space="0" w:color="auto"/>
            </w:tcBorders>
            <w:vAlign w:val="center"/>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6</w:t>
            </w:r>
          </w:p>
        </w:tc>
        <w:tc>
          <w:tcPr>
            <w:tcW w:w="4851" w:type="dxa"/>
            <w:tcBorders>
              <w:top w:val="single" w:sz="4" w:space="0" w:color="auto"/>
              <w:left w:val="single" w:sz="4" w:space="0" w:color="auto"/>
              <w:bottom w:val="single" w:sz="4" w:space="0" w:color="auto"/>
              <w:right w:val="single" w:sz="4" w:space="0" w:color="auto"/>
            </w:tcBorders>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3 im 1. </w:t>
            </w:r>
            <w:proofErr w:type="spellStart"/>
            <w:r>
              <w:rPr>
                <w:rStyle w:val="CharacterStyle1"/>
                <w:rFonts w:ascii="Verdana" w:hAnsi="Verdana" w:cs="Calibri"/>
                <w:color w:val="000000"/>
                <w:sz w:val="24"/>
                <w:szCs w:val="24"/>
              </w:rPr>
              <w:t>Hj</w:t>
            </w:r>
            <w:proofErr w:type="spellEnd"/>
            <w:r>
              <w:rPr>
                <w:rStyle w:val="CharacterStyle1"/>
                <w:rFonts w:ascii="Verdana" w:hAnsi="Verdana" w:cs="Calibri"/>
                <w:color w:val="000000"/>
                <w:sz w:val="24"/>
                <w:szCs w:val="24"/>
              </w:rPr>
              <w:t xml:space="preserve">.  /  3 im 2. </w:t>
            </w:r>
            <w:proofErr w:type="spellStart"/>
            <w:r>
              <w:rPr>
                <w:rStyle w:val="CharacterStyle1"/>
                <w:rFonts w:ascii="Verdana" w:hAnsi="Verdana" w:cs="Calibri"/>
                <w:color w:val="000000"/>
                <w:sz w:val="24"/>
                <w:szCs w:val="24"/>
              </w:rPr>
              <w:t>Hj</w:t>
            </w:r>
            <w:proofErr w:type="spellEnd"/>
            <w:r>
              <w:rPr>
                <w:rStyle w:val="CharacterStyle1"/>
                <w:rFonts w:ascii="Verdana" w:hAnsi="Verdana" w:cs="Calibri"/>
                <w:color w:val="000000"/>
                <w:sz w:val="24"/>
                <w:szCs w:val="24"/>
              </w:rPr>
              <w:t>.</w:t>
            </w:r>
          </w:p>
        </w:tc>
        <w:tc>
          <w:tcPr>
            <w:tcW w:w="2693" w:type="dxa"/>
            <w:vMerge w:val="restart"/>
            <w:tcBorders>
              <w:top w:val="single" w:sz="4" w:space="0" w:color="auto"/>
              <w:left w:val="single" w:sz="4" w:space="0" w:color="auto"/>
              <w:bottom w:val="nil"/>
              <w:right w:val="single" w:sz="4" w:space="0" w:color="auto"/>
            </w:tcBorders>
            <w:vAlign w:val="center"/>
          </w:tcPr>
          <w:p w:rsidR="00710818" w:rsidRDefault="00710818">
            <w:pPr>
              <w:pStyle w:val="Style1"/>
              <w:kinsoku w:val="0"/>
              <w:overflowPunct w:val="0"/>
              <w:autoSpaceDE/>
              <w:autoSpaceDN/>
              <w:adjustRightInd/>
              <w:jc w:val="center"/>
              <w:textAlignment w:val="baseline"/>
              <w:rPr>
                <w:rStyle w:val="CharacterStyle1"/>
                <w:rFonts w:ascii="Verdana" w:hAnsi="Verdana" w:cs="Calibri"/>
                <w:color w:val="000000"/>
                <w:spacing w:val="-4"/>
                <w:sz w:val="24"/>
                <w:szCs w:val="24"/>
              </w:rPr>
            </w:pPr>
            <w:r>
              <w:rPr>
                <w:rStyle w:val="CharacterStyle1"/>
                <w:rFonts w:ascii="Verdana" w:hAnsi="Verdana" w:cs="Calibri"/>
                <w:color w:val="000000"/>
                <w:sz w:val="24"/>
                <w:szCs w:val="24"/>
              </w:rPr>
              <w:t xml:space="preserve">1 </w:t>
            </w:r>
            <w:r>
              <w:rPr>
                <w:rStyle w:val="CharacterStyle1"/>
                <w:rFonts w:ascii="Verdana" w:hAnsi="Verdana" w:cs="Calibri"/>
                <w:color w:val="000000"/>
                <w:spacing w:val="-4"/>
                <w:sz w:val="24"/>
                <w:szCs w:val="24"/>
              </w:rPr>
              <w:t>Unterrichtsstunde</w:t>
            </w:r>
          </w:p>
        </w:tc>
      </w:tr>
      <w:tr w:rsidR="00710818">
        <w:trPr>
          <w:cantSplit/>
          <w:trHeight w:hRule="exact" w:val="547"/>
        </w:trPr>
        <w:tc>
          <w:tcPr>
            <w:tcW w:w="1109" w:type="dxa"/>
            <w:tcBorders>
              <w:top w:val="single" w:sz="4" w:space="0" w:color="auto"/>
              <w:left w:val="single" w:sz="4" w:space="0" w:color="auto"/>
              <w:bottom w:val="single" w:sz="4" w:space="0" w:color="auto"/>
              <w:right w:val="single" w:sz="4" w:space="0" w:color="auto"/>
            </w:tcBorders>
            <w:vAlign w:val="center"/>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7</w:t>
            </w:r>
          </w:p>
        </w:tc>
        <w:tc>
          <w:tcPr>
            <w:tcW w:w="4851" w:type="dxa"/>
            <w:tcBorders>
              <w:top w:val="single" w:sz="4" w:space="0" w:color="auto"/>
              <w:left w:val="single" w:sz="4" w:space="0" w:color="auto"/>
              <w:bottom w:val="single" w:sz="4" w:space="0" w:color="auto"/>
              <w:right w:val="single" w:sz="4" w:space="0" w:color="auto"/>
            </w:tcBorders>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3 im 1. </w:t>
            </w:r>
            <w:proofErr w:type="spellStart"/>
            <w:r>
              <w:rPr>
                <w:rStyle w:val="CharacterStyle1"/>
                <w:rFonts w:ascii="Verdana" w:hAnsi="Verdana" w:cs="Calibri"/>
                <w:color w:val="000000"/>
                <w:sz w:val="24"/>
                <w:szCs w:val="24"/>
              </w:rPr>
              <w:t>Hj</w:t>
            </w:r>
            <w:proofErr w:type="spellEnd"/>
            <w:r>
              <w:rPr>
                <w:rStyle w:val="CharacterStyle1"/>
                <w:rFonts w:ascii="Verdana" w:hAnsi="Verdana" w:cs="Calibri"/>
                <w:color w:val="000000"/>
                <w:sz w:val="24"/>
                <w:szCs w:val="24"/>
              </w:rPr>
              <w:t xml:space="preserve">.  /  3 im 2. </w:t>
            </w:r>
            <w:proofErr w:type="spellStart"/>
            <w:r>
              <w:rPr>
                <w:rStyle w:val="CharacterStyle1"/>
                <w:rFonts w:ascii="Verdana" w:hAnsi="Verdana" w:cs="Calibri"/>
                <w:color w:val="000000"/>
                <w:sz w:val="24"/>
                <w:szCs w:val="24"/>
              </w:rPr>
              <w:t>Hj</w:t>
            </w:r>
            <w:proofErr w:type="spellEnd"/>
            <w:r>
              <w:rPr>
                <w:rStyle w:val="CharacterStyle1"/>
                <w:rFonts w:ascii="Verdana" w:hAnsi="Verdana" w:cs="Calibri"/>
                <w:color w:val="000000"/>
                <w:sz w:val="24"/>
                <w:szCs w:val="24"/>
              </w:rPr>
              <w:t>.</w:t>
            </w:r>
          </w:p>
        </w:tc>
        <w:tc>
          <w:tcPr>
            <w:tcW w:w="2693" w:type="dxa"/>
            <w:vMerge/>
            <w:tcBorders>
              <w:top w:val="nil"/>
              <w:left w:val="single" w:sz="4" w:space="0" w:color="auto"/>
              <w:bottom w:val="nil"/>
              <w:right w:val="single" w:sz="4" w:space="0" w:color="auto"/>
            </w:tcBorders>
          </w:tcPr>
          <w:p w:rsidR="00710818" w:rsidRDefault="00710818">
            <w:pPr>
              <w:pStyle w:val="Style1"/>
              <w:kinsoku w:val="0"/>
              <w:overflowPunct w:val="0"/>
              <w:jc w:val="both"/>
              <w:textAlignment w:val="baseline"/>
              <w:rPr>
                <w:rStyle w:val="CharacterStyle1"/>
                <w:rFonts w:ascii="Verdana" w:hAnsi="Verdana" w:cs="Calibri"/>
                <w:color w:val="000000"/>
                <w:sz w:val="24"/>
                <w:szCs w:val="24"/>
              </w:rPr>
            </w:pPr>
          </w:p>
        </w:tc>
      </w:tr>
      <w:tr w:rsidR="00710818">
        <w:trPr>
          <w:cantSplit/>
          <w:trHeight w:hRule="exact" w:val="547"/>
        </w:trPr>
        <w:tc>
          <w:tcPr>
            <w:tcW w:w="1109" w:type="dxa"/>
            <w:tcBorders>
              <w:top w:val="single" w:sz="4" w:space="0" w:color="auto"/>
              <w:left w:val="single" w:sz="4" w:space="0" w:color="auto"/>
              <w:bottom w:val="single" w:sz="4" w:space="0" w:color="auto"/>
              <w:right w:val="single" w:sz="4" w:space="0" w:color="auto"/>
            </w:tcBorders>
            <w:vAlign w:val="center"/>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8</w:t>
            </w:r>
          </w:p>
        </w:tc>
        <w:tc>
          <w:tcPr>
            <w:tcW w:w="4851" w:type="dxa"/>
            <w:tcBorders>
              <w:top w:val="single" w:sz="4" w:space="0" w:color="auto"/>
              <w:left w:val="single" w:sz="4" w:space="0" w:color="auto"/>
              <w:bottom w:val="single" w:sz="4" w:space="0" w:color="auto"/>
              <w:right w:val="single" w:sz="4" w:space="0" w:color="auto"/>
            </w:tcBorders>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pacing w:val="-4"/>
                <w:sz w:val="24"/>
                <w:szCs w:val="24"/>
              </w:rPr>
            </w:pPr>
            <w:r>
              <w:rPr>
                <w:rStyle w:val="CharacterStyle1"/>
                <w:rFonts w:ascii="Verdana" w:hAnsi="Verdana" w:cs="Calibri"/>
                <w:color w:val="000000"/>
                <w:spacing w:val="-3"/>
                <w:sz w:val="24"/>
                <w:szCs w:val="24"/>
              </w:rPr>
              <w:t xml:space="preserve">3 im 1. </w:t>
            </w:r>
            <w:proofErr w:type="spellStart"/>
            <w:r>
              <w:rPr>
                <w:rStyle w:val="CharacterStyle1"/>
                <w:rFonts w:ascii="Verdana" w:hAnsi="Verdana" w:cs="Calibri"/>
                <w:color w:val="000000"/>
                <w:spacing w:val="-3"/>
                <w:sz w:val="24"/>
                <w:szCs w:val="24"/>
              </w:rPr>
              <w:t>Hj</w:t>
            </w:r>
            <w:proofErr w:type="spellEnd"/>
            <w:r>
              <w:rPr>
                <w:rStyle w:val="CharacterStyle1"/>
                <w:rFonts w:ascii="Verdana" w:hAnsi="Verdana" w:cs="Calibri"/>
                <w:color w:val="000000"/>
                <w:spacing w:val="-3"/>
                <w:sz w:val="24"/>
                <w:szCs w:val="24"/>
              </w:rPr>
              <w:t xml:space="preserve">.  /  </w:t>
            </w:r>
            <w:r>
              <w:rPr>
                <w:rStyle w:val="CharacterStyle1"/>
                <w:rFonts w:ascii="Verdana" w:hAnsi="Verdana" w:cs="Calibri"/>
                <w:color w:val="000000"/>
                <w:spacing w:val="-4"/>
                <w:sz w:val="24"/>
                <w:szCs w:val="24"/>
              </w:rPr>
              <w:t xml:space="preserve">2 im 2. </w:t>
            </w:r>
            <w:proofErr w:type="spellStart"/>
            <w:r>
              <w:rPr>
                <w:rStyle w:val="CharacterStyle1"/>
                <w:rFonts w:ascii="Verdana" w:hAnsi="Verdana" w:cs="Calibri"/>
                <w:color w:val="000000"/>
                <w:spacing w:val="-4"/>
                <w:sz w:val="24"/>
                <w:szCs w:val="24"/>
              </w:rPr>
              <w:t>Hj</w:t>
            </w:r>
            <w:proofErr w:type="spellEnd"/>
            <w:r>
              <w:rPr>
                <w:rStyle w:val="CharacterStyle1"/>
                <w:rFonts w:ascii="Verdana" w:hAnsi="Verdana" w:cs="Calibri"/>
                <w:color w:val="000000"/>
                <w:spacing w:val="-4"/>
                <w:sz w:val="24"/>
                <w:szCs w:val="24"/>
              </w:rPr>
              <w:t>.</w:t>
            </w:r>
          </w:p>
        </w:tc>
        <w:tc>
          <w:tcPr>
            <w:tcW w:w="2693" w:type="dxa"/>
            <w:vMerge/>
            <w:tcBorders>
              <w:top w:val="nil"/>
              <w:left w:val="single" w:sz="4" w:space="0" w:color="auto"/>
              <w:bottom w:val="nil"/>
              <w:right w:val="single" w:sz="4" w:space="0" w:color="auto"/>
            </w:tcBorders>
          </w:tcPr>
          <w:p w:rsidR="00710818" w:rsidRDefault="00710818">
            <w:pPr>
              <w:pStyle w:val="Style1"/>
              <w:kinsoku w:val="0"/>
              <w:overflowPunct w:val="0"/>
              <w:jc w:val="both"/>
              <w:textAlignment w:val="baseline"/>
              <w:rPr>
                <w:rStyle w:val="CharacterStyle1"/>
                <w:rFonts w:ascii="Verdana" w:hAnsi="Verdana" w:cs="Calibri"/>
                <w:color w:val="000000"/>
                <w:spacing w:val="-4"/>
                <w:sz w:val="24"/>
                <w:szCs w:val="24"/>
              </w:rPr>
            </w:pPr>
          </w:p>
        </w:tc>
      </w:tr>
      <w:tr w:rsidR="00710818">
        <w:trPr>
          <w:cantSplit/>
          <w:trHeight w:hRule="exact" w:val="552"/>
        </w:trPr>
        <w:tc>
          <w:tcPr>
            <w:tcW w:w="1109" w:type="dxa"/>
            <w:tcBorders>
              <w:top w:val="single" w:sz="4" w:space="0" w:color="auto"/>
              <w:left w:val="single" w:sz="4" w:space="0" w:color="auto"/>
              <w:bottom w:val="single" w:sz="4" w:space="0" w:color="auto"/>
              <w:right w:val="single" w:sz="4" w:space="0" w:color="auto"/>
            </w:tcBorders>
            <w:vAlign w:val="center"/>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9</w:t>
            </w:r>
          </w:p>
        </w:tc>
        <w:tc>
          <w:tcPr>
            <w:tcW w:w="4851" w:type="dxa"/>
            <w:tcBorders>
              <w:top w:val="single" w:sz="4" w:space="0" w:color="auto"/>
              <w:left w:val="single" w:sz="4" w:space="0" w:color="auto"/>
              <w:bottom w:val="single" w:sz="4" w:space="0" w:color="auto"/>
              <w:right w:val="single" w:sz="4" w:space="0" w:color="auto"/>
            </w:tcBorders>
          </w:tcPr>
          <w:p w:rsidR="00710818" w:rsidRDefault="00710818" w:rsidP="008622B5">
            <w:pPr>
              <w:pStyle w:val="Style1"/>
              <w:kinsoku w:val="0"/>
              <w:overflowPunct w:val="0"/>
              <w:autoSpaceDE/>
              <w:autoSpaceDN/>
              <w:adjustRightInd/>
              <w:jc w:val="center"/>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2 im 1. </w:t>
            </w:r>
            <w:proofErr w:type="spellStart"/>
            <w:r>
              <w:rPr>
                <w:rStyle w:val="CharacterStyle1"/>
                <w:rFonts w:ascii="Verdana" w:hAnsi="Verdana" w:cs="Calibri"/>
                <w:color w:val="000000"/>
                <w:sz w:val="24"/>
                <w:szCs w:val="24"/>
              </w:rPr>
              <w:t>Hj</w:t>
            </w:r>
            <w:proofErr w:type="spellEnd"/>
            <w:r>
              <w:rPr>
                <w:rStyle w:val="CharacterStyle1"/>
                <w:rFonts w:ascii="Verdana" w:hAnsi="Verdana" w:cs="Calibri"/>
                <w:color w:val="000000"/>
                <w:sz w:val="24"/>
                <w:szCs w:val="24"/>
              </w:rPr>
              <w:t xml:space="preserve">.  /  2 im 2. </w:t>
            </w:r>
            <w:proofErr w:type="spellStart"/>
            <w:r>
              <w:rPr>
                <w:rStyle w:val="CharacterStyle1"/>
                <w:rFonts w:ascii="Verdana" w:hAnsi="Verdana" w:cs="Calibri"/>
                <w:color w:val="000000"/>
                <w:sz w:val="24"/>
                <w:szCs w:val="24"/>
              </w:rPr>
              <w:t>Hj</w:t>
            </w:r>
            <w:proofErr w:type="spellEnd"/>
            <w:r>
              <w:rPr>
                <w:rStyle w:val="CharacterStyle1"/>
                <w:rFonts w:ascii="Verdana" w:hAnsi="Verdana" w:cs="Calibri"/>
                <w:color w:val="000000"/>
                <w:sz w:val="24"/>
                <w:szCs w:val="24"/>
              </w:rPr>
              <w:t>.</w:t>
            </w:r>
          </w:p>
        </w:tc>
        <w:tc>
          <w:tcPr>
            <w:tcW w:w="2693" w:type="dxa"/>
            <w:vMerge/>
            <w:tcBorders>
              <w:top w:val="nil"/>
              <w:left w:val="single" w:sz="4" w:space="0" w:color="auto"/>
              <w:bottom w:val="single" w:sz="4" w:space="0" w:color="auto"/>
              <w:right w:val="single" w:sz="4" w:space="0" w:color="auto"/>
            </w:tcBorders>
          </w:tcPr>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pacing w:val="-5"/>
                <w:sz w:val="24"/>
                <w:szCs w:val="24"/>
              </w:rPr>
            </w:pPr>
          </w:p>
        </w:tc>
      </w:tr>
    </w:tbl>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autoSpaceDE w:val="0"/>
        <w:autoSpaceDN w:val="0"/>
        <w:adjustRightInd w:val="0"/>
        <w:spacing w:after="0" w:line="240" w:lineRule="auto"/>
        <w:jc w:val="both"/>
        <w:rPr>
          <w:rFonts w:ascii="Verdana" w:hAnsi="Verdana"/>
          <w:color w:val="000000"/>
          <w:sz w:val="24"/>
          <w:szCs w:val="24"/>
          <w:highlight w:val="yellow"/>
        </w:rPr>
      </w:pPr>
    </w:p>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pacing w:val="-5"/>
          <w:sz w:val="24"/>
          <w:szCs w:val="24"/>
        </w:rPr>
      </w:pPr>
      <w:r>
        <w:rPr>
          <w:rStyle w:val="CharacterStyle1"/>
          <w:rFonts w:ascii="Verdana" w:hAnsi="Verdana" w:cs="Calibri"/>
          <w:color w:val="000000"/>
          <w:spacing w:val="-5"/>
          <w:sz w:val="24"/>
          <w:szCs w:val="24"/>
        </w:rPr>
        <w:t>Aufgrund der Schwerpunktsetzung des Faches auf die mündliche Sprachverwendung wird in Jahrgangsstufe 8 in der Regel die 3. Klassenarbeit im 1. Halbjahr durch eine mündliche Prüfung ersetzt</w:t>
      </w:r>
      <w:r w:rsidR="0049619E">
        <w:rPr>
          <w:rStyle w:val="CharacterStyle1"/>
          <w:rFonts w:ascii="Verdana" w:hAnsi="Verdana" w:cs="Calibri"/>
          <w:color w:val="000000"/>
          <w:spacing w:val="-5"/>
          <w:sz w:val="24"/>
          <w:szCs w:val="24"/>
        </w:rPr>
        <w:t>. Diese Prüfung wird</w:t>
      </w:r>
      <w:r w:rsidR="008622B5">
        <w:rPr>
          <w:rStyle w:val="CharacterStyle1"/>
          <w:rFonts w:ascii="Verdana" w:hAnsi="Verdana" w:cs="Calibri"/>
          <w:color w:val="000000"/>
          <w:spacing w:val="-5"/>
          <w:sz w:val="24"/>
          <w:szCs w:val="24"/>
        </w:rPr>
        <w:t xml:space="preserve"> in der Regel als Partnerp</w:t>
      </w:r>
      <w:r w:rsidR="002748DF">
        <w:rPr>
          <w:rStyle w:val="CharacterStyle1"/>
          <w:rFonts w:ascii="Verdana" w:hAnsi="Verdana" w:cs="Calibri"/>
          <w:color w:val="000000"/>
          <w:spacing w:val="-5"/>
          <w:sz w:val="24"/>
          <w:szCs w:val="24"/>
        </w:rPr>
        <w:t xml:space="preserve">rüfung </w:t>
      </w:r>
      <w:r w:rsidR="002748DF">
        <w:rPr>
          <w:rStyle w:val="CharacterStyle1"/>
          <w:rFonts w:ascii="Verdana" w:hAnsi="Verdana" w:cs="Calibri"/>
          <w:color w:val="000000"/>
          <w:spacing w:val="-5"/>
          <w:sz w:val="24"/>
          <w:szCs w:val="24"/>
        </w:rPr>
        <w:lastRenderedPageBreak/>
        <w:t>durchgeführt und umfasst</w:t>
      </w:r>
      <w:r w:rsidR="008622B5">
        <w:rPr>
          <w:rStyle w:val="CharacterStyle1"/>
          <w:rFonts w:ascii="Verdana" w:hAnsi="Verdana" w:cs="Calibri"/>
          <w:color w:val="000000"/>
          <w:spacing w:val="-5"/>
          <w:sz w:val="24"/>
          <w:szCs w:val="24"/>
        </w:rPr>
        <w:t xml:space="preserve"> zwei Prüfungsteile, einen monologischen und einen dialogischen Teil. Die Prüfungen dauern jeweils ca</w:t>
      </w:r>
      <w:r w:rsidR="0049619E">
        <w:rPr>
          <w:rStyle w:val="CharacterStyle1"/>
          <w:rFonts w:ascii="Verdana" w:hAnsi="Verdana" w:cs="Calibri"/>
          <w:color w:val="000000"/>
          <w:spacing w:val="-5"/>
          <w:sz w:val="24"/>
          <w:szCs w:val="24"/>
        </w:rPr>
        <w:t>.</w:t>
      </w:r>
      <w:r w:rsidR="008622B5">
        <w:rPr>
          <w:rStyle w:val="CharacterStyle1"/>
          <w:rFonts w:ascii="Verdana" w:hAnsi="Verdana" w:cs="Calibri"/>
          <w:color w:val="000000"/>
          <w:spacing w:val="-5"/>
          <w:sz w:val="24"/>
          <w:szCs w:val="24"/>
        </w:rPr>
        <w:t xml:space="preserve"> 10 Minuten</w:t>
      </w:r>
      <w:r>
        <w:rPr>
          <w:rStyle w:val="CharacterStyle1"/>
          <w:rFonts w:ascii="Verdana" w:hAnsi="Verdana" w:cs="Calibri"/>
          <w:color w:val="000000"/>
          <w:spacing w:val="-5"/>
          <w:sz w:val="24"/>
          <w:szCs w:val="24"/>
        </w:rPr>
        <w:t>.</w:t>
      </w:r>
      <w:r w:rsidR="008622B5">
        <w:rPr>
          <w:rStyle w:val="Funotenzeichen"/>
          <w:color w:val="000000"/>
          <w:spacing w:val="-5"/>
          <w:sz w:val="24"/>
          <w:szCs w:val="24"/>
        </w:rPr>
        <w:footnoteReference w:id="2"/>
      </w:r>
      <w:r>
        <w:rPr>
          <w:rStyle w:val="CharacterStyle1"/>
          <w:rFonts w:ascii="Verdana" w:hAnsi="Verdana" w:cs="Calibri"/>
          <w:color w:val="000000"/>
          <w:spacing w:val="-5"/>
          <w:sz w:val="24"/>
          <w:szCs w:val="24"/>
        </w:rPr>
        <w:t xml:space="preserve"> </w:t>
      </w:r>
    </w:p>
    <w:p w:rsidR="008622B5" w:rsidRDefault="008622B5">
      <w:pPr>
        <w:pStyle w:val="Style1"/>
        <w:kinsoku w:val="0"/>
        <w:overflowPunct w:val="0"/>
        <w:autoSpaceDE/>
        <w:autoSpaceDN/>
        <w:adjustRightInd/>
        <w:jc w:val="both"/>
        <w:textAlignment w:val="baseline"/>
        <w:rPr>
          <w:rStyle w:val="CharacterStyle1"/>
          <w:rFonts w:ascii="Verdana" w:hAnsi="Verdana" w:cs="Calibri"/>
          <w:color w:val="000000"/>
          <w:spacing w:val="-5"/>
          <w:sz w:val="24"/>
          <w:szCs w:val="24"/>
        </w:rPr>
      </w:pPr>
    </w:p>
    <w:p w:rsidR="008622B5" w:rsidRDefault="008622B5">
      <w:pPr>
        <w:pStyle w:val="Style1"/>
        <w:kinsoku w:val="0"/>
        <w:overflowPunct w:val="0"/>
        <w:autoSpaceDE/>
        <w:autoSpaceDN/>
        <w:adjustRightInd/>
        <w:jc w:val="both"/>
        <w:textAlignment w:val="baseline"/>
        <w:rPr>
          <w:rStyle w:val="CharacterStyle1"/>
          <w:rFonts w:ascii="Verdana" w:hAnsi="Verdana" w:cs="Calibri"/>
          <w:color w:val="000000"/>
          <w:spacing w:val="-5"/>
          <w:sz w:val="24"/>
          <w:szCs w:val="24"/>
        </w:rPr>
      </w:pPr>
    </w:p>
    <w:p w:rsidR="00710818" w:rsidRDefault="00FC3CC2">
      <w:pPr>
        <w:pStyle w:val="Style1"/>
        <w:kinsoku w:val="0"/>
        <w:overflowPunct w:val="0"/>
        <w:autoSpaceDE/>
        <w:autoSpaceDN/>
        <w:adjustRightInd/>
        <w:jc w:val="both"/>
        <w:textAlignment w:val="baseline"/>
        <w:rPr>
          <w:rStyle w:val="CharacterStyle1"/>
          <w:rFonts w:ascii="Verdana" w:hAnsi="Verdana" w:cs="Cambria"/>
          <w:b/>
          <w:bCs/>
          <w:color w:val="000000"/>
          <w:sz w:val="24"/>
          <w:szCs w:val="24"/>
        </w:rPr>
      </w:pPr>
      <w:r>
        <w:rPr>
          <w:rStyle w:val="CharacterStyle1"/>
          <w:rFonts w:ascii="Verdana" w:hAnsi="Verdana" w:cs="Cambria"/>
          <w:b/>
          <w:bCs/>
          <w:color w:val="000000"/>
          <w:sz w:val="24"/>
          <w:szCs w:val="24"/>
        </w:rPr>
        <w:t xml:space="preserve">2.2 </w:t>
      </w:r>
      <w:r w:rsidR="00710818">
        <w:rPr>
          <w:rStyle w:val="CharacterStyle1"/>
          <w:rFonts w:ascii="Verdana" w:hAnsi="Verdana" w:cs="Cambria"/>
          <w:b/>
          <w:bCs/>
          <w:color w:val="000000"/>
          <w:sz w:val="24"/>
          <w:szCs w:val="24"/>
        </w:rPr>
        <w:t>Konzeption und Bewertung</w:t>
      </w:r>
      <w:r w:rsidR="00890038">
        <w:rPr>
          <w:rStyle w:val="CharacterStyle1"/>
          <w:rFonts w:ascii="Verdana" w:hAnsi="Verdana" w:cs="Cambria"/>
          <w:b/>
          <w:bCs/>
          <w:color w:val="000000"/>
          <w:sz w:val="24"/>
          <w:szCs w:val="24"/>
        </w:rPr>
        <w:t xml:space="preserve"> der Klassenarbeiten</w:t>
      </w:r>
    </w:p>
    <w:p w:rsidR="00710818" w:rsidRDefault="00710818">
      <w:pPr>
        <w:pStyle w:val="Style1"/>
        <w:kinsoku w:val="0"/>
        <w:overflowPunct w:val="0"/>
        <w:autoSpaceDE/>
        <w:autoSpaceDN/>
        <w:adjustRightInd/>
        <w:ind w:left="1440"/>
        <w:jc w:val="both"/>
        <w:textAlignment w:val="baseline"/>
        <w:rPr>
          <w:rStyle w:val="CharacterStyle1"/>
          <w:rFonts w:ascii="Verdana" w:hAnsi="Verdana" w:cs="Cambria"/>
          <w:b/>
          <w:bCs/>
          <w:color w:val="000000"/>
          <w:sz w:val="24"/>
          <w:szCs w:val="24"/>
        </w:rPr>
      </w:pPr>
    </w:p>
    <w:p w:rsidR="00710818" w:rsidRDefault="00710818">
      <w:pPr>
        <w:spacing w:after="0" w:line="240" w:lineRule="auto"/>
        <w:jc w:val="both"/>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Die Klassenarbeiten sind so angelegt, dass die Kriterien für die Notengebung – Gewichtung der Aufgaben, Beurteilungskriterien usw. – den Schülern transparent sind. </w:t>
      </w:r>
    </w:p>
    <w:p w:rsidR="00710818" w:rsidRDefault="00710818">
      <w:pPr>
        <w:spacing w:after="0" w:line="240" w:lineRule="auto"/>
        <w:jc w:val="both"/>
        <w:rPr>
          <w:rStyle w:val="CharacterStyle1"/>
          <w:rFonts w:ascii="Verdana" w:hAnsi="Verdana" w:cs="Calibri"/>
          <w:color w:val="000000"/>
          <w:sz w:val="24"/>
          <w:szCs w:val="24"/>
        </w:rPr>
      </w:pPr>
    </w:p>
    <w:p w:rsidR="000A15D7" w:rsidRPr="000A15D7" w:rsidRDefault="000A15D7" w:rsidP="000A15D7">
      <w:pPr>
        <w:spacing w:after="0" w:line="240" w:lineRule="auto"/>
        <w:rPr>
          <w:rFonts w:ascii="Verdana" w:hAnsi="Verdana" w:cs="Arial"/>
          <w:sz w:val="24"/>
          <w:szCs w:val="24"/>
        </w:rPr>
      </w:pPr>
      <w:r>
        <w:rPr>
          <w:rStyle w:val="CharacterStyle1"/>
          <w:rFonts w:ascii="Verdana" w:hAnsi="Verdana" w:cs="Calibri"/>
          <w:color w:val="000000"/>
          <w:sz w:val="24"/>
          <w:szCs w:val="24"/>
        </w:rPr>
        <w:t>F</w:t>
      </w:r>
      <w:r w:rsidR="00710818">
        <w:rPr>
          <w:rStyle w:val="CharacterStyle1"/>
          <w:rFonts w:ascii="Verdana" w:hAnsi="Verdana" w:cs="Calibri"/>
          <w:color w:val="000000"/>
          <w:sz w:val="24"/>
          <w:szCs w:val="24"/>
        </w:rPr>
        <w:t xml:space="preserve">ür eine mit </w:t>
      </w:r>
      <w:r w:rsidR="000E0086" w:rsidRPr="000E0086">
        <w:rPr>
          <w:rStyle w:val="CharacterStyle1"/>
          <w:rFonts w:ascii="Verdana" w:hAnsi="Verdana" w:cs="Calibri"/>
          <w:i/>
          <w:iCs/>
          <w:color w:val="000000"/>
          <w:sz w:val="24"/>
          <w:szCs w:val="24"/>
        </w:rPr>
        <w:t xml:space="preserve">noch </w:t>
      </w:r>
      <w:r w:rsidR="00710818">
        <w:rPr>
          <w:rStyle w:val="CharacterStyle1"/>
          <w:rFonts w:ascii="Verdana" w:hAnsi="Verdana" w:cs="Calibri"/>
          <w:i/>
          <w:color w:val="000000"/>
          <w:sz w:val="24"/>
          <w:szCs w:val="24"/>
        </w:rPr>
        <w:t>ausreichend</w:t>
      </w:r>
      <w:r w:rsidR="00710818">
        <w:rPr>
          <w:rStyle w:val="CharacterStyle1"/>
          <w:rFonts w:ascii="Verdana" w:hAnsi="Verdana" w:cs="Calibri"/>
          <w:color w:val="000000"/>
          <w:sz w:val="24"/>
          <w:szCs w:val="24"/>
        </w:rPr>
        <w:t xml:space="preserve"> zu bewertende Leistung </w:t>
      </w:r>
      <w:r>
        <w:rPr>
          <w:rStyle w:val="CharacterStyle1"/>
          <w:rFonts w:ascii="Verdana" w:hAnsi="Verdana" w:cs="Calibri"/>
          <w:color w:val="000000"/>
          <w:sz w:val="24"/>
          <w:szCs w:val="24"/>
        </w:rPr>
        <w:t xml:space="preserve">müssen 45 % der Gesamtpunkte erreicht werden. </w:t>
      </w:r>
      <w:r w:rsidRPr="000A15D7">
        <w:rPr>
          <w:rFonts w:ascii="Verdana" w:hAnsi="Verdana" w:cs="Arial"/>
          <w:sz w:val="24"/>
          <w:szCs w:val="24"/>
        </w:rPr>
        <w:t xml:space="preserve">Oberhalb der Note "ausreichend" sollte die Zuordnung der Notenstufen zu den Leistungen möglichst linear verteilt sein. </w:t>
      </w:r>
    </w:p>
    <w:p w:rsidR="000A15D7" w:rsidRPr="000A15D7" w:rsidRDefault="000A15D7" w:rsidP="000A15D7">
      <w:pPr>
        <w:spacing w:after="0" w:line="240" w:lineRule="auto"/>
        <w:rPr>
          <w:rFonts w:ascii="Verdana" w:hAnsi="Verdana" w:cs="Arial"/>
          <w:sz w:val="24"/>
          <w:szCs w:val="24"/>
        </w:rPr>
      </w:pPr>
      <w:r w:rsidRPr="000A15D7">
        <w:rPr>
          <w:rFonts w:ascii="Verdana" w:hAnsi="Verdana" w:cs="Arial"/>
          <w:sz w:val="24"/>
          <w:szCs w:val="24"/>
        </w:rPr>
        <w:t>Die Grenze zwischen den Noten "mangelhaft" und "unge</w:t>
      </w:r>
      <w:r>
        <w:rPr>
          <w:rFonts w:ascii="Verdana" w:hAnsi="Verdana" w:cs="Arial"/>
          <w:sz w:val="24"/>
          <w:szCs w:val="24"/>
        </w:rPr>
        <w:t xml:space="preserve">nügend" liegt bei ca. 20 % der </w:t>
      </w:r>
      <w:r w:rsidRPr="000A15D7">
        <w:rPr>
          <w:rFonts w:ascii="Verdana" w:hAnsi="Verdana" w:cs="Arial"/>
          <w:sz w:val="24"/>
          <w:szCs w:val="24"/>
        </w:rPr>
        <w:t xml:space="preserve">Gesamtleistung. </w:t>
      </w:r>
    </w:p>
    <w:p w:rsidR="00710818" w:rsidRDefault="00710818" w:rsidP="000A15D7">
      <w:pPr>
        <w:pStyle w:val="Style1"/>
        <w:kinsoku w:val="0"/>
        <w:overflowPunct w:val="0"/>
        <w:autoSpaceDE/>
        <w:autoSpaceDN/>
        <w:adjustRightInd/>
        <w:ind w:right="72"/>
        <w:jc w:val="both"/>
        <w:textAlignment w:val="baseline"/>
        <w:rPr>
          <w:rFonts w:ascii="Verdana" w:hAnsi="Verdana" w:cs="Calibri"/>
          <w:color w:val="000000"/>
          <w:sz w:val="24"/>
          <w:szCs w:val="24"/>
        </w:rPr>
      </w:pPr>
      <w:r>
        <w:rPr>
          <w:rStyle w:val="CharacterStyle1"/>
          <w:rFonts w:ascii="Verdana" w:hAnsi="Verdana" w:cs="Calibri"/>
          <w:color w:val="000000"/>
          <w:sz w:val="24"/>
          <w:szCs w:val="24"/>
        </w:rPr>
        <w:t xml:space="preserve"> </w:t>
      </w:r>
    </w:p>
    <w:p w:rsidR="00710818" w:rsidRDefault="00710818">
      <w:pPr>
        <w:spacing w:after="0" w:line="240" w:lineRule="auto"/>
        <w:jc w:val="both"/>
        <w:rPr>
          <w:rFonts w:ascii="Verdana" w:hAnsi="Verdana" w:cs="Arial"/>
          <w:color w:val="000000"/>
          <w:sz w:val="24"/>
          <w:szCs w:val="24"/>
        </w:rPr>
      </w:pPr>
      <w:r>
        <w:rPr>
          <w:rFonts w:ascii="Verdana" w:hAnsi="Verdana" w:cs="Arial"/>
          <w:color w:val="000000"/>
          <w:sz w:val="24"/>
          <w:szCs w:val="24"/>
        </w:rPr>
        <w:t>Sowohl geschlossene, halboffene als auch offene Aufgaben sind Teil der schriftlichen Leistungsüberprüfung, wobei offenen Aufgabentypen im Laufe der Sekundarstufe I zunehmend ein höherer Stellenwert zukommt.</w:t>
      </w:r>
    </w:p>
    <w:p w:rsidR="00710818" w:rsidRDefault="00710818">
      <w:pPr>
        <w:spacing w:after="0" w:line="240" w:lineRule="auto"/>
        <w:jc w:val="both"/>
        <w:rPr>
          <w:rFonts w:ascii="Verdana" w:hAnsi="Verdana" w:cs="Arial"/>
          <w:color w:val="000000"/>
          <w:sz w:val="24"/>
          <w:szCs w:val="24"/>
        </w:rPr>
      </w:pPr>
    </w:p>
    <w:p w:rsidR="00710818" w:rsidRDefault="00710818">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Bei der </w:t>
      </w:r>
      <w:r>
        <w:rPr>
          <w:rStyle w:val="CharacterStyle1"/>
          <w:rFonts w:ascii="Verdana" w:hAnsi="Verdana" w:cs="Calibri"/>
          <w:bCs/>
          <w:color w:val="000000"/>
          <w:sz w:val="24"/>
          <w:szCs w:val="24"/>
        </w:rPr>
        <w:t>Bewertung offener Aufgaben</w:t>
      </w:r>
      <w:r>
        <w:rPr>
          <w:rStyle w:val="CharacterStyle1"/>
          <w:rFonts w:ascii="Verdana" w:hAnsi="Verdana" w:cs="Calibri"/>
          <w:b/>
          <w:bCs/>
          <w:color w:val="000000"/>
          <w:sz w:val="24"/>
          <w:szCs w:val="24"/>
        </w:rPr>
        <w:t xml:space="preserve"> </w:t>
      </w:r>
      <w:r>
        <w:rPr>
          <w:rStyle w:val="CharacterStyle1"/>
          <w:rFonts w:ascii="Verdana" w:hAnsi="Verdana" w:cs="Calibri"/>
          <w:color w:val="000000"/>
          <w:sz w:val="24"/>
          <w:szCs w:val="24"/>
        </w:rPr>
        <w:t xml:space="preserve">werden im inhaltlichen Bereich der Umfang und die Genauigkeit der Kenntnisse berücksichtigt. </w:t>
      </w:r>
    </w:p>
    <w:p w:rsidR="0049619E" w:rsidRDefault="0049619E">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p>
    <w:p w:rsidR="00710818" w:rsidRDefault="00710818">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Im sprachlichen Bereich einbezogen werden:</w:t>
      </w:r>
    </w:p>
    <w:p w:rsidR="00710818" w:rsidRDefault="00710818" w:rsidP="002C5939">
      <w:pPr>
        <w:pStyle w:val="Style1"/>
        <w:numPr>
          <w:ilvl w:val="0"/>
          <w:numId w:val="3"/>
        </w:numPr>
        <w:tabs>
          <w:tab w:val="left" w:pos="792"/>
        </w:tabs>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Textgestaltung (z. B. Beachtung der Textsorte und sachgerechte Strukturiertheit)</w:t>
      </w:r>
    </w:p>
    <w:p w:rsidR="00710818" w:rsidRDefault="00710818" w:rsidP="002C5939">
      <w:pPr>
        <w:pStyle w:val="Style1"/>
        <w:numPr>
          <w:ilvl w:val="0"/>
          <w:numId w:val="3"/>
        </w:numPr>
        <w:tabs>
          <w:tab w:val="left" w:pos="792"/>
        </w:tabs>
        <w:kinsoku w:val="0"/>
        <w:overflowPunct w:val="0"/>
        <w:autoSpaceDE/>
        <w:autoSpaceDN/>
        <w:adjustRightInd/>
        <w:jc w:val="both"/>
        <w:textAlignment w:val="baseline"/>
        <w:rPr>
          <w:rStyle w:val="CharacterStyle1"/>
          <w:rFonts w:ascii="Verdana" w:hAnsi="Verdana" w:cs="Calibri"/>
          <w:color w:val="000000"/>
          <w:spacing w:val="-1"/>
          <w:sz w:val="24"/>
          <w:szCs w:val="24"/>
        </w:rPr>
      </w:pPr>
      <w:r>
        <w:rPr>
          <w:rStyle w:val="CharacterStyle1"/>
          <w:rFonts w:ascii="Verdana" w:hAnsi="Verdana" w:cs="Arial"/>
          <w:color w:val="000000"/>
          <w:spacing w:val="-1"/>
          <w:sz w:val="24"/>
          <w:szCs w:val="24"/>
        </w:rPr>
        <w:t xml:space="preserve">Ausdrucksvermögen (z. B. </w:t>
      </w:r>
      <w:r>
        <w:rPr>
          <w:rStyle w:val="CharacterStyle1"/>
          <w:rFonts w:ascii="Verdana" w:hAnsi="Verdana" w:cs="Calibri"/>
          <w:color w:val="000000"/>
          <w:spacing w:val="-1"/>
          <w:sz w:val="24"/>
          <w:szCs w:val="24"/>
        </w:rPr>
        <w:t xml:space="preserve">Reichhaltigkeit und Differenziertheit des Vokabulars; Komplexität und Variation des Satzbaus) </w:t>
      </w:r>
    </w:p>
    <w:p w:rsidR="00710818" w:rsidRDefault="00710818" w:rsidP="002C5939">
      <w:pPr>
        <w:pStyle w:val="Style1"/>
        <w:numPr>
          <w:ilvl w:val="0"/>
          <w:numId w:val="3"/>
        </w:numPr>
        <w:kinsoku w:val="0"/>
        <w:overflowPunct w:val="0"/>
        <w:autoSpaceDE/>
        <w:autoSpaceDN/>
        <w:adjustRightInd/>
        <w:jc w:val="both"/>
        <w:textAlignment w:val="baseline"/>
        <w:rPr>
          <w:rStyle w:val="CharacterStyle1"/>
          <w:rFonts w:ascii="Verdana" w:hAnsi="Verdana" w:cs="Calibri"/>
          <w:color w:val="000000"/>
          <w:spacing w:val="3"/>
          <w:sz w:val="24"/>
          <w:szCs w:val="24"/>
        </w:rPr>
      </w:pPr>
      <w:r>
        <w:rPr>
          <w:rStyle w:val="CharacterStyle1"/>
          <w:rFonts w:ascii="Verdana" w:hAnsi="Verdana" w:cs="Calibri"/>
          <w:color w:val="000000"/>
          <w:spacing w:val="3"/>
          <w:sz w:val="24"/>
          <w:szCs w:val="24"/>
        </w:rPr>
        <w:t>Sprachrichtigkeit (orthographische, lexikalische und grammatische Korrektheit)</w:t>
      </w:r>
    </w:p>
    <w:p w:rsidR="00710818" w:rsidRDefault="00710818">
      <w:pPr>
        <w:pStyle w:val="Style1"/>
        <w:kinsoku w:val="0"/>
        <w:overflowPunct w:val="0"/>
        <w:autoSpaceDE/>
        <w:autoSpaceDN/>
        <w:adjustRightInd/>
        <w:ind w:left="737" w:right="74"/>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Verstöße gegen die Sprachrichtigkeit werden auch daraufhin beurteilt, in welchem Maße sie die Kommunikation insgesamt beeinträchtigen.</w:t>
      </w:r>
    </w:p>
    <w:p w:rsidR="00710818" w:rsidRDefault="00710818">
      <w:pPr>
        <w:pStyle w:val="Style1"/>
        <w:kinsoku w:val="0"/>
        <w:overflowPunct w:val="0"/>
        <w:autoSpaceDE/>
        <w:autoSpaceDN/>
        <w:adjustRightInd/>
        <w:ind w:left="72" w:right="72"/>
        <w:jc w:val="both"/>
        <w:textAlignment w:val="baseline"/>
        <w:rPr>
          <w:rStyle w:val="CharacterStyle1"/>
          <w:rFonts w:ascii="Verdana" w:hAnsi="Verdana" w:cs="Calibri"/>
          <w:color w:val="000000"/>
          <w:sz w:val="24"/>
          <w:szCs w:val="24"/>
        </w:rPr>
      </w:pPr>
    </w:p>
    <w:p w:rsidR="00710818" w:rsidRDefault="00710818">
      <w:pPr>
        <w:pStyle w:val="Style1"/>
        <w:kinsoku w:val="0"/>
        <w:overflowPunct w:val="0"/>
        <w:autoSpaceDE/>
        <w:autoSpaceDN/>
        <w:adjustRightInd/>
        <w:ind w:left="72" w:right="72"/>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Bei der Bewertung offener Aufgaben kommt der sprachlichen Leistung ein höheres Gewicht zu als der inhaltlichen </w:t>
      </w:r>
      <w:r>
        <w:rPr>
          <w:rStyle w:val="CharacterStyle1"/>
          <w:rFonts w:ascii="Verdana" w:hAnsi="Verdana" w:cs="Calibri"/>
          <w:color w:val="000000"/>
          <w:sz w:val="24"/>
          <w:szCs w:val="24"/>
        </w:rPr>
        <w:lastRenderedPageBreak/>
        <w:t>Leistung (etwa im Verhältnis 60 % zu 40 %)</w:t>
      </w:r>
      <w:r>
        <w:rPr>
          <w:rStyle w:val="Funotenzeichen"/>
          <w:color w:val="000000"/>
          <w:sz w:val="24"/>
          <w:szCs w:val="24"/>
        </w:rPr>
        <w:footnoteReference w:id="3"/>
      </w:r>
      <w:r>
        <w:rPr>
          <w:rStyle w:val="CharacterStyle1"/>
          <w:rFonts w:ascii="Verdana" w:hAnsi="Verdana" w:cs="Calibri"/>
          <w:color w:val="000000"/>
          <w:sz w:val="24"/>
          <w:szCs w:val="24"/>
        </w:rPr>
        <w:t>.</w:t>
      </w:r>
    </w:p>
    <w:p w:rsidR="000A15D7" w:rsidRDefault="000A15D7">
      <w:pPr>
        <w:pStyle w:val="Style1"/>
        <w:kinsoku w:val="0"/>
        <w:overflowPunct w:val="0"/>
        <w:autoSpaceDE/>
        <w:autoSpaceDN/>
        <w:adjustRightInd/>
        <w:ind w:left="72" w:right="72"/>
        <w:jc w:val="both"/>
        <w:textAlignment w:val="baseline"/>
        <w:rPr>
          <w:rStyle w:val="CharacterStyle1"/>
          <w:rFonts w:ascii="Verdana" w:hAnsi="Verdana" w:cs="Calibri"/>
          <w:color w:val="000000"/>
          <w:sz w:val="24"/>
          <w:szCs w:val="24"/>
        </w:rPr>
      </w:pPr>
    </w:p>
    <w:p w:rsidR="000A15D7" w:rsidRDefault="000A15D7">
      <w:pPr>
        <w:pStyle w:val="Style1"/>
        <w:kinsoku w:val="0"/>
        <w:overflowPunct w:val="0"/>
        <w:autoSpaceDE/>
        <w:autoSpaceDN/>
        <w:adjustRightInd/>
        <w:ind w:left="72" w:right="72"/>
        <w:jc w:val="both"/>
        <w:textAlignment w:val="baseline"/>
        <w:rPr>
          <w:rStyle w:val="CharacterStyle1"/>
          <w:rFonts w:ascii="Verdana" w:hAnsi="Verdana" w:cs="Calibri"/>
          <w:color w:val="000000"/>
          <w:sz w:val="24"/>
          <w:szCs w:val="24"/>
        </w:rPr>
      </w:pPr>
    </w:p>
    <w:p w:rsidR="00710818" w:rsidRDefault="00710818" w:rsidP="002C5939">
      <w:pPr>
        <w:pStyle w:val="Style1"/>
        <w:numPr>
          <w:ilvl w:val="0"/>
          <w:numId w:val="13"/>
        </w:numPr>
        <w:kinsoku w:val="0"/>
        <w:overflowPunct w:val="0"/>
        <w:autoSpaceDE/>
        <w:autoSpaceDN/>
        <w:adjustRightInd/>
        <w:ind w:hanging="720"/>
        <w:jc w:val="both"/>
        <w:textAlignment w:val="baseline"/>
        <w:rPr>
          <w:rStyle w:val="CharacterStyle1"/>
          <w:rFonts w:ascii="Verdana" w:hAnsi="Verdana" w:cs="Cambria"/>
          <w:b/>
          <w:bCs/>
          <w:color w:val="000000"/>
          <w:sz w:val="24"/>
          <w:szCs w:val="24"/>
        </w:rPr>
      </w:pPr>
      <w:r>
        <w:rPr>
          <w:rStyle w:val="CharacterStyle1"/>
          <w:rFonts w:ascii="Verdana" w:hAnsi="Verdana" w:cs="Cambria"/>
          <w:b/>
          <w:bCs/>
          <w:color w:val="000000"/>
          <w:sz w:val="24"/>
          <w:szCs w:val="24"/>
        </w:rPr>
        <w:t>Bewertung von Unterrichtsbeiträgen (Sonstige Mitarbeit)</w:t>
      </w:r>
    </w:p>
    <w:p w:rsidR="00710818" w:rsidRDefault="00710818">
      <w:pPr>
        <w:pStyle w:val="Style1"/>
        <w:kinsoku w:val="0"/>
        <w:overflowPunct w:val="0"/>
        <w:autoSpaceDE/>
        <w:autoSpaceDN/>
        <w:adjustRightInd/>
        <w:ind w:left="720"/>
        <w:jc w:val="both"/>
        <w:textAlignment w:val="baseline"/>
        <w:rPr>
          <w:rStyle w:val="CharacterStyle1"/>
          <w:rFonts w:ascii="Verdana" w:hAnsi="Verdana" w:cs="Cambria"/>
          <w:b/>
          <w:bCs/>
          <w:color w:val="000000"/>
          <w:sz w:val="24"/>
          <w:szCs w:val="24"/>
        </w:rPr>
      </w:pPr>
    </w:p>
    <w:p w:rsidR="00710818" w:rsidRDefault="00710818">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Der Unterricht ist so gestaltet, dass alle kommunikativen Kompetenzen des Faches einer regelmäßigen und systematischen Überprüfung unterzogen werden. Die Bewertung der „Unterrichtsbeiträge“ nimmt dabei nicht nur das Ziel, d. h. inwieweit die genannten Kompetenzen erreicht sind, in den Blick, sondern vielmehr den Prozess des Sprachenlernens als Ganzes. Generell spielen bei der Bewertung Qualität und Quantität der Beiträge eine Rolle. </w:t>
      </w:r>
    </w:p>
    <w:p w:rsidR="00710818" w:rsidRDefault="00710818">
      <w:pPr>
        <w:pStyle w:val="Style1"/>
        <w:kinsoku w:val="0"/>
        <w:overflowPunct w:val="0"/>
        <w:autoSpaceDE/>
        <w:autoSpaceDN/>
        <w:adjustRightInd/>
        <w:ind w:left="72"/>
        <w:jc w:val="both"/>
        <w:textAlignment w:val="baseline"/>
        <w:rPr>
          <w:rStyle w:val="CharacterStyle1"/>
          <w:rFonts w:ascii="Verdana" w:hAnsi="Verdana" w:cs="Calibri"/>
          <w:color w:val="FF0000"/>
          <w:sz w:val="24"/>
          <w:szCs w:val="24"/>
        </w:rPr>
      </w:pPr>
      <w:r>
        <w:rPr>
          <w:rStyle w:val="CharacterStyle1"/>
          <w:rFonts w:ascii="Verdana" w:hAnsi="Verdana" w:cs="Calibri"/>
          <w:color w:val="000000"/>
          <w:sz w:val="24"/>
          <w:szCs w:val="24"/>
        </w:rPr>
        <w:t>Eine ausreichende Leistung im Bereich „Unterrichtsbeiträge“ kann nur sichergestellt werden, wenn regelmäßig Leistungen erbracht werden und ein qualitativer Lernfortschritt erkennbar wird.</w:t>
      </w:r>
      <w:r>
        <w:rPr>
          <w:rStyle w:val="CharacterStyle1"/>
          <w:rFonts w:ascii="Verdana" w:hAnsi="Verdana" w:cs="Calibri"/>
          <w:color w:val="FF0000"/>
          <w:sz w:val="24"/>
          <w:szCs w:val="24"/>
        </w:rPr>
        <w:t xml:space="preserve"> </w:t>
      </w:r>
    </w:p>
    <w:p w:rsidR="00710818" w:rsidRDefault="00710818">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Zum Beurteilungsbereich der Unterrichtsbeiträge zählen v. a. folgende Aspekte:</w:t>
      </w:r>
    </w:p>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z w:val="24"/>
          <w:szCs w:val="24"/>
        </w:rPr>
      </w:pPr>
    </w:p>
    <w:p w:rsidR="00710818" w:rsidRDefault="00710818" w:rsidP="002C5939">
      <w:pPr>
        <w:pStyle w:val="Style1"/>
        <w:numPr>
          <w:ilvl w:val="0"/>
          <w:numId w:val="4"/>
        </w:numPr>
        <w:kinsoku w:val="0"/>
        <w:overflowPunct w:val="0"/>
        <w:autoSpaceDE/>
        <w:autoSpaceDN/>
        <w:adjustRightInd/>
        <w:jc w:val="both"/>
        <w:textAlignment w:val="baseline"/>
        <w:rPr>
          <w:rStyle w:val="CharacterStyle1"/>
          <w:rFonts w:ascii="Verdana" w:hAnsi="Verdana" w:cs="Calibri"/>
          <w:color w:val="000000"/>
          <w:spacing w:val="2"/>
          <w:sz w:val="24"/>
          <w:szCs w:val="24"/>
        </w:rPr>
      </w:pPr>
      <w:r>
        <w:rPr>
          <w:rStyle w:val="CharacterStyle1"/>
          <w:rFonts w:ascii="Verdana" w:hAnsi="Verdana" w:cs="Calibri"/>
          <w:color w:val="000000"/>
          <w:spacing w:val="2"/>
          <w:sz w:val="24"/>
          <w:szCs w:val="24"/>
        </w:rPr>
        <w:t>die kontinuierliche Beobachtung der Mitarbeit im Unterricht</w:t>
      </w:r>
      <w:r>
        <w:rPr>
          <w:rStyle w:val="Funotenzeichen"/>
          <w:color w:val="000000"/>
          <w:spacing w:val="2"/>
          <w:sz w:val="24"/>
          <w:szCs w:val="24"/>
        </w:rPr>
        <w:footnoteReference w:id="4"/>
      </w:r>
      <w:r>
        <w:rPr>
          <w:rStyle w:val="CharacterStyle1"/>
          <w:rFonts w:ascii="Verdana" w:hAnsi="Verdana" w:cs="Calibri"/>
          <w:color w:val="000000"/>
          <w:spacing w:val="2"/>
          <w:sz w:val="24"/>
          <w:szCs w:val="24"/>
        </w:rPr>
        <w:t xml:space="preserve">: </w:t>
      </w:r>
    </w:p>
    <w:p w:rsidR="00710818" w:rsidRDefault="00710818" w:rsidP="002C5939">
      <w:pPr>
        <w:pStyle w:val="Style1"/>
        <w:numPr>
          <w:ilvl w:val="0"/>
          <w:numId w:val="1"/>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Verstehende Teilnahme am Unterrichtsgeschehen </w:t>
      </w:r>
    </w:p>
    <w:p w:rsidR="00710818" w:rsidRDefault="00710818" w:rsidP="002C5939">
      <w:pPr>
        <w:pStyle w:val="Style1"/>
        <w:numPr>
          <w:ilvl w:val="0"/>
          <w:numId w:val="1"/>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Kommunikatives Handeln: Individuelle Beiträge zum Unterrichtsgespräch</w:t>
      </w:r>
    </w:p>
    <w:p w:rsidR="00710818" w:rsidRDefault="00710818" w:rsidP="002C5939">
      <w:pPr>
        <w:pStyle w:val="Style1"/>
        <w:numPr>
          <w:ilvl w:val="0"/>
          <w:numId w:val="1"/>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Hör- und Leseverstehen als Basis für die Teilnahme am Unterricht</w:t>
      </w:r>
    </w:p>
    <w:p w:rsidR="00710818" w:rsidRDefault="00710818" w:rsidP="002C5939">
      <w:pPr>
        <w:pStyle w:val="Style1"/>
        <w:numPr>
          <w:ilvl w:val="0"/>
          <w:numId w:val="1"/>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Schriftliche und mündliche Sprachproduktion</w:t>
      </w:r>
    </w:p>
    <w:p w:rsidR="00710818" w:rsidRDefault="00710818" w:rsidP="002C5939">
      <w:pPr>
        <w:pStyle w:val="Style1"/>
        <w:numPr>
          <w:ilvl w:val="0"/>
          <w:numId w:val="1"/>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Kooperative Leistungen im Rahmen von Partner- und Gruppenarbeit</w:t>
      </w:r>
    </w:p>
    <w:p w:rsidR="00710818" w:rsidRDefault="00710818" w:rsidP="002C5939">
      <w:pPr>
        <w:pStyle w:val="Style1"/>
        <w:numPr>
          <w:ilvl w:val="0"/>
          <w:numId w:val="1"/>
        </w:numPr>
        <w:kinsoku w:val="0"/>
        <w:overflowPunct w:val="0"/>
        <w:autoSpaceDE/>
        <w:autoSpaceDN/>
        <w:adjustRightInd/>
        <w:ind w:left="1560" w:hanging="408"/>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Vor- und Nachbereitung des Unterrichts und Bereitstellung der erforderlichen Materialien</w:t>
      </w:r>
    </w:p>
    <w:p w:rsidR="00710818" w:rsidRDefault="00710818">
      <w:pPr>
        <w:pStyle w:val="Style1"/>
        <w:kinsoku w:val="0"/>
        <w:overflowPunct w:val="0"/>
        <w:autoSpaceDE/>
        <w:autoSpaceDN/>
        <w:adjustRightInd/>
        <w:ind w:left="1560"/>
        <w:jc w:val="both"/>
        <w:textAlignment w:val="baseline"/>
        <w:rPr>
          <w:rStyle w:val="CharacterStyle1"/>
          <w:rFonts w:ascii="Verdana" w:hAnsi="Verdana" w:cs="Calibri"/>
          <w:color w:val="000000"/>
          <w:sz w:val="24"/>
          <w:szCs w:val="24"/>
        </w:rPr>
      </w:pPr>
    </w:p>
    <w:p w:rsidR="00710818" w:rsidRDefault="00710818" w:rsidP="002C5939">
      <w:pPr>
        <w:pStyle w:val="Style1"/>
        <w:numPr>
          <w:ilvl w:val="0"/>
          <w:numId w:val="4"/>
        </w:numPr>
        <w:kinsoku w:val="0"/>
        <w:overflowPunct w:val="0"/>
        <w:autoSpaceDE/>
        <w:autoSpaceDN/>
        <w:adjustRightInd/>
        <w:jc w:val="both"/>
        <w:textAlignment w:val="baseline"/>
        <w:rPr>
          <w:rStyle w:val="CharacterStyle1"/>
          <w:rFonts w:ascii="Verdana" w:hAnsi="Verdana" w:cs="Calibri"/>
          <w:color w:val="000000"/>
          <w:spacing w:val="1"/>
          <w:sz w:val="24"/>
          <w:szCs w:val="24"/>
        </w:rPr>
      </w:pPr>
      <w:r>
        <w:rPr>
          <w:rStyle w:val="CharacterStyle1"/>
          <w:rFonts w:ascii="Verdana" w:hAnsi="Verdana" w:cs="Calibri"/>
          <w:color w:val="000000"/>
          <w:spacing w:val="1"/>
          <w:sz w:val="24"/>
          <w:szCs w:val="24"/>
        </w:rPr>
        <w:t>die punktuelle Überprüfung einzelner Kompetenzen in fest umrissenen Bereichen des Faches:</w:t>
      </w:r>
    </w:p>
    <w:p w:rsidR="00710818" w:rsidRDefault="00710818" w:rsidP="002C5939">
      <w:pPr>
        <w:pStyle w:val="Style1"/>
        <w:numPr>
          <w:ilvl w:val="0"/>
          <w:numId w:val="2"/>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Kurze, schriftliche Übungen, z.B. zur Grammatik</w:t>
      </w:r>
    </w:p>
    <w:p w:rsidR="00710818" w:rsidRDefault="00710818" w:rsidP="002C5939">
      <w:pPr>
        <w:pStyle w:val="Style1"/>
        <w:numPr>
          <w:ilvl w:val="0"/>
          <w:numId w:val="2"/>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Vokabelüberprüfungen</w:t>
      </w:r>
    </w:p>
    <w:p w:rsidR="00710818" w:rsidRDefault="00710818" w:rsidP="002C5939">
      <w:pPr>
        <w:pStyle w:val="Style1"/>
        <w:numPr>
          <w:ilvl w:val="0"/>
          <w:numId w:val="2"/>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Präsentation von Einzel- und Gruppenarbeitsergebnissen</w:t>
      </w:r>
    </w:p>
    <w:p w:rsidR="00710818" w:rsidRDefault="00710818" w:rsidP="002C5939">
      <w:pPr>
        <w:pStyle w:val="Style1"/>
        <w:numPr>
          <w:ilvl w:val="0"/>
          <w:numId w:val="2"/>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Überprüfung des Hör- oder Leseverstehens</w:t>
      </w:r>
    </w:p>
    <w:p w:rsidR="00710818" w:rsidRDefault="00710818">
      <w:pPr>
        <w:pStyle w:val="Style1"/>
        <w:kinsoku w:val="0"/>
        <w:overflowPunct w:val="0"/>
        <w:autoSpaceDE/>
        <w:autoSpaceDN/>
        <w:adjustRightInd/>
        <w:ind w:left="1152"/>
        <w:jc w:val="both"/>
        <w:textAlignment w:val="baseline"/>
        <w:rPr>
          <w:rStyle w:val="CharacterStyle1"/>
          <w:rFonts w:ascii="Verdana" w:hAnsi="Verdana" w:cs="Calibri"/>
          <w:color w:val="000000"/>
          <w:sz w:val="24"/>
          <w:szCs w:val="24"/>
        </w:rPr>
      </w:pPr>
    </w:p>
    <w:p w:rsidR="00710818" w:rsidRDefault="00710818" w:rsidP="002C5939">
      <w:pPr>
        <w:pStyle w:val="Style1"/>
        <w:numPr>
          <w:ilvl w:val="0"/>
          <w:numId w:val="4"/>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längerfristig gestellte komplexere Aufgaben, die einzeln oder in einer Gruppe bearbeitet werden, z.B. Lesetagebücher, Portfolios u.a.m. </w:t>
      </w:r>
    </w:p>
    <w:p w:rsidR="00710818" w:rsidRDefault="00710818">
      <w:pPr>
        <w:pStyle w:val="Style1"/>
        <w:kinsoku w:val="0"/>
        <w:overflowPunct w:val="0"/>
        <w:autoSpaceDE/>
        <w:autoSpaceDN/>
        <w:adjustRightInd/>
        <w:jc w:val="both"/>
        <w:textAlignment w:val="baseline"/>
        <w:rPr>
          <w:rStyle w:val="CharacterStyle1"/>
          <w:rFonts w:ascii="Verdana" w:hAnsi="Verdana" w:cs="Calibri"/>
          <w:color w:val="000000"/>
          <w:sz w:val="24"/>
          <w:szCs w:val="24"/>
        </w:rPr>
      </w:pPr>
    </w:p>
    <w:p w:rsidR="000A15D7" w:rsidRDefault="000A15D7">
      <w:pPr>
        <w:pStyle w:val="Style1"/>
        <w:kinsoku w:val="0"/>
        <w:overflowPunct w:val="0"/>
        <w:autoSpaceDE/>
        <w:autoSpaceDN/>
        <w:adjustRightInd/>
        <w:ind w:left="284" w:hanging="284"/>
        <w:jc w:val="both"/>
        <w:textAlignment w:val="baseline"/>
        <w:rPr>
          <w:rStyle w:val="CharacterStyle1"/>
          <w:rFonts w:ascii="Verdana" w:hAnsi="Verdana" w:cs="Arial"/>
          <w:b/>
          <w:color w:val="000000"/>
          <w:sz w:val="28"/>
          <w:szCs w:val="28"/>
        </w:rPr>
      </w:pPr>
    </w:p>
    <w:p w:rsidR="00710818" w:rsidRDefault="00710818">
      <w:pPr>
        <w:pStyle w:val="Style1"/>
        <w:kinsoku w:val="0"/>
        <w:overflowPunct w:val="0"/>
        <w:autoSpaceDE/>
        <w:autoSpaceDN/>
        <w:adjustRightInd/>
        <w:ind w:left="284" w:hanging="284"/>
        <w:jc w:val="both"/>
        <w:textAlignment w:val="baseline"/>
        <w:rPr>
          <w:rStyle w:val="CharacterStyle1"/>
          <w:rFonts w:ascii="Verdana" w:hAnsi="Verdana" w:cs="Arial"/>
          <w:b/>
          <w:color w:val="000000"/>
          <w:sz w:val="28"/>
          <w:szCs w:val="28"/>
        </w:rPr>
      </w:pPr>
      <w:r>
        <w:rPr>
          <w:rStyle w:val="CharacterStyle1"/>
          <w:rFonts w:ascii="Verdana" w:hAnsi="Verdana" w:cs="Arial"/>
          <w:b/>
          <w:color w:val="000000"/>
          <w:sz w:val="28"/>
          <w:szCs w:val="28"/>
        </w:rPr>
        <w:t>Sekundarstufe II</w:t>
      </w:r>
    </w:p>
    <w:p w:rsidR="00710818" w:rsidRDefault="00710818">
      <w:pPr>
        <w:pStyle w:val="Style1"/>
        <w:kinsoku w:val="0"/>
        <w:overflowPunct w:val="0"/>
        <w:autoSpaceDE/>
        <w:autoSpaceDN/>
        <w:adjustRightInd/>
        <w:ind w:left="284" w:hanging="284"/>
        <w:jc w:val="both"/>
        <w:textAlignment w:val="baseline"/>
        <w:rPr>
          <w:rStyle w:val="CharacterStyle1"/>
          <w:rFonts w:ascii="Verdana" w:hAnsi="Verdana" w:cs="Arial"/>
          <w:b/>
          <w:color w:val="000000"/>
          <w:sz w:val="28"/>
          <w:szCs w:val="28"/>
        </w:rPr>
      </w:pPr>
    </w:p>
    <w:p w:rsidR="00710818" w:rsidRDefault="008622B5" w:rsidP="008622B5">
      <w:pPr>
        <w:pStyle w:val="Style1"/>
        <w:kinsoku w:val="0"/>
        <w:overflowPunct w:val="0"/>
        <w:autoSpaceDE/>
        <w:autoSpaceDN/>
        <w:adjustRightInd/>
        <w:jc w:val="both"/>
        <w:textAlignment w:val="baseline"/>
        <w:rPr>
          <w:rStyle w:val="CharacterStyle1"/>
          <w:rFonts w:ascii="Verdana" w:hAnsi="Verdana" w:cs="Arial"/>
          <w:b/>
          <w:color w:val="000000"/>
          <w:sz w:val="24"/>
          <w:szCs w:val="24"/>
        </w:rPr>
      </w:pPr>
      <w:r>
        <w:rPr>
          <w:rStyle w:val="CharacterStyle1"/>
          <w:rFonts w:ascii="Verdana" w:hAnsi="Verdana" w:cs="Arial"/>
          <w:b/>
          <w:color w:val="000000"/>
          <w:sz w:val="24"/>
          <w:szCs w:val="24"/>
        </w:rPr>
        <w:t>1.</w:t>
      </w:r>
      <w:r w:rsidR="00710818">
        <w:rPr>
          <w:rStyle w:val="CharacterStyle1"/>
          <w:rFonts w:ascii="Verdana" w:hAnsi="Verdana" w:cs="Arial"/>
          <w:b/>
          <w:color w:val="000000"/>
          <w:sz w:val="24"/>
          <w:szCs w:val="24"/>
        </w:rPr>
        <w:t>Grundsätzliches</w:t>
      </w:r>
    </w:p>
    <w:p w:rsidR="000A15D7" w:rsidRDefault="000A15D7" w:rsidP="008622B5">
      <w:pPr>
        <w:pStyle w:val="Style1"/>
        <w:kinsoku w:val="0"/>
        <w:overflowPunct w:val="0"/>
        <w:autoSpaceDE/>
        <w:autoSpaceDN/>
        <w:adjustRightInd/>
        <w:jc w:val="both"/>
        <w:textAlignment w:val="baseline"/>
        <w:rPr>
          <w:rStyle w:val="CharacterStyle1"/>
          <w:rFonts w:ascii="Verdana" w:hAnsi="Verdana" w:cs="Arial"/>
          <w:b/>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Arial"/>
          <w:bCs/>
          <w:color w:val="000000"/>
          <w:sz w:val="24"/>
          <w:szCs w:val="24"/>
        </w:rPr>
      </w:pPr>
      <w:r>
        <w:rPr>
          <w:rStyle w:val="CharacterStyle1"/>
          <w:rFonts w:ascii="Verdana" w:hAnsi="Verdana" w:cs="Arial"/>
          <w:bCs/>
          <w:color w:val="000000"/>
          <w:sz w:val="24"/>
          <w:szCs w:val="24"/>
        </w:rPr>
        <w:t>Es gelten die allgemeinen rechtlichen Grundsätze der Leistungsbewertung: das Schulgesetz Nordrhein-Westfalen (SchulG), die Ausbildungs- und Prüfungsordnung für die Gymnasiale Oberstufe (APO-</w:t>
      </w:r>
      <w:proofErr w:type="spellStart"/>
      <w:r>
        <w:rPr>
          <w:rStyle w:val="CharacterStyle1"/>
          <w:rFonts w:ascii="Verdana" w:hAnsi="Verdana" w:cs="Arial"/>
          <w:bCs/>
          <w:color w:val="000000"/>
          <w:sz w:val="24"/>
          <w:szCs w:val="24"/>
        </w:rPr>
        <w:t>GOSt</w:t>
      </w:r>
      <w:proofErr w:type="spellEnd"/>
      <w:r>
        <w:rPr>
          <w:rStyle w:val="CharacterStyle1"/>
          <w:rFonts w:ascii="Verdana" w:hAnsi="Verdana" w:cs="Arial"/>
          <w:bCs/>
          <w:color w:val="000000"/>
          <w:sz w:val="24"/>
          <w:szCs w:val="24"/>
        </w:rPr>
        <w:t>) und die Richtlinien S II.</w:t>
      </w:r>
    </w:p>
    <w:p w:rsidR="00710818" w:rsidRDefault="00710818">
      <w:pPr>
        <w:pStyle w:val="Style1"/>
        <w:kinsoku w:val="0"/>
        <w:overflowPunct w:val="0"/>
        <w:autoSpaceDE/>
        <w:autoSpaceDN/>
        <w:adjustRightInd/>
        <w:jc w:val="both"/>
        <w:textAlignment w:val="baseline"/>
        <w:rPr>
          <w:rStyle w:val="CharacterStyle1"/>
          <w:rFonts w:ascii="Verdana" w:hAnsi="Verdana" w:cs="Arial"/>
          <w:bCs/>
          <w:color w:val="000000"/>
          <w:sz w:val="24"/>
          <w:szCs w:val="24"/>
        </w:rPr>
      </w:pPr>
      <w:r>
        <w:rPr>
          <w:rStyle w:val="CharacterStyle1"/>
          <w:rFonts w:ascii="Verdana" w:hAnsi="Verdana" w:cs="Arial"/>
          <w:bCs/>
          <w:color w:val="000000"/>
          <w:sz w:val="24"/>
          <w:szCs w:val="24"/>
        </w:rPr>
        <w:t xml:space="preserve">Die Leistungsbewertung bezieht sich auf die im Unterricht vermittelten Kenntnisse, Fähigkeiten und Fertigkeiten (vgl. SchulG § 48) und legt zu gleichen Teilen die in den </w:t>
      </w:r>
      <w:r>
        <w:rPr>
          <w:rStyle w:val="CharacterStyle1"/>
          <w:rFonts w:ascii="Verdana" w:hAnsi="Verdana" w:cs="Arial"/>
          <w:b/>
          <w:color w:val="000000"/>
          <w:sz w:val="24"/>
          <w:szCs w:val="24"/>
        </w:rPr>
        <w:t>Klausuren</w:t>
      </w:r>
      <w:r>
        <w:rPr>
          <w:rStyle w:val="CharacterStyle1"/>
          <w:rFonts w:ascii="Verdana" w:hAnsi="Verdana" w:cs="Arial"/>
          <w:bCs/>
          <w:color w:val="000000"/>
          <w:sz w:val="24"/>
          <w:szCs w:val="24"/>
        </w:rPr>
        <w:t xml:space="preserve"> erbrachten schriftlichen Leistungen und die Leistungen im Bereich der </w:t>
      </w:r>
      <w:r>
        <w:rPr>
          <w:rStyle w:val="CharacterStyle1"/>
          <w:rFonts w:ascii="Verdana" w:hAnsi="Verdana" w:cs="Arial"/>
          <w:b/>
          <w:color w:val="000000"/>
          <w:sz w:val="24"/>
          <w:szCs w:val="24"/>
        </w:rPr>
        <w:t xml:space="preserve">Sonstigen Mitarbeit </w:t>
      </w:r>
      <w:r>
        <w:rPr>
          <w:rStyle w:val="CharacterStyle1"/>
          <w:rFonts w:ascii="Verdana" w:hAnsi="Verdana" w:cs="Arial"/>
          <w:bCs/>
          <w:color w:val="000000"/>
          <w:sz w:val="24"/>
          <w:szCs w:val="24"/>
        </w:rPr>
        <w:t>zu Grunde.</w:t>
      </w:r>
    </w:p>
    <w:p w:rsidR="00710818" w:rsidRDefault="00710818">
      <w:pPr>
        <w:pStyle w:val="Style1"/>
        <w:kinsoku w:val="0"/>
        <w:overflowPunct w:val="0"/>
        <w:autoSpaceDE/>
        <w:autoSpaceDN/>
        <w:adjustRightInd/>
        <w:ind w:left="2520"/>
        <w:jc w:val="both"/>
        <w:textAlignment w:val="baseline"/>
        <w:rPr>
          <w:rStyle w:val="CharacterStyle1"/>
          <w:rFonts w:ascii="Verdana" w:hAnsi="Verdana" w:cs="Arial"/>
          <w:bCs/>
          <w:color w:val="000000"/>
          <w:sz w:val="24"/>
          <w:szCs w:val="24"/>
        </w:rPr>
      </w:pPr>
    </w:p>
    <w:p w:rsidR="00710818" w:rsidRDefault="00710818" w:rsidP="002C5939">
      <w:pPr>
        <w:pStyle w:val="Style1"/>
        <w:numPr>
          <w:ilvl w:val="0"/>
          <w:numId w:val="10"/>
        </w:numPr>
        <w:kinsoku w:val="0"/>
        <w:overflowPunct w:val="0"/>
        <w:autoSpaceDE/>
        <w:autoSpaceDN/>
        <w:adjustRightInd/>
        <w:ind w:hanging="720"/>
        <w:jc w:val="both"/>
        <w:textAlignment w:val="baseline"/>
        <w:rPr>
          <w:rStyle w:val="CharacterStyle1"/>
          <w:rFonts w:ascii="Verdana" w:hAnsi="Verdana" w:cs="Arial"/>
          <w:b/>
          <w:color w:val="000000"/>
          <w:sz w:val="24"/>
          <w:szCs w:val="24"/>
        </w:rPr>
      </w:pPr>
      <w:r>
        <w:rPr>
          <w:rStyle w:val="CharacterStyle1"/>
          <w:rFonts w:ascii="Verdana" w:hAnsi="Verdana" w:cs="Arial"/>
          <w:b/>
          <w:color w:val="000000"/>
          <w:sz w:val="24"/>
          <w:szCs w:val="24"/>
        </w:rPr>
        <w:t>Klausuren</w:t>
      </w:r>
    </w:p>
    <w:p w:rsidR="00AA6D64" w:rsidRDefault="00AA6D64" w:rsidP="00AA6D64">
      <w:pPr>
        <w:pStyle w:val="Style1"/>
        <w:kinsoku w:val="0"/>
        <w:overflowPunct w:val="0"/>
        <w:autoSpaceDE/>
        <w:autoSpaceDN/>
        <w:adjustRightInd/>
        <w:ind w:left="720"/>
        <w:jc w:val="both"/>
        <w:textAlignment w:val="baseline"/>
        <w:rPr>
          <w:rStyle w:val="CharacterStyle1"/>
          <w:rFonts w:ascii="Verdana" w:hAnsi="Verdana" w:cs="Arial"/>
          <w:b/>
          <w:color w:val="000000"/>
          <w:sz w:val="24"/>
          <w:szCs w:val="24"/>
        </w:rPr>
      </w:pPr>
    </w:p>
    <w:p w:rsidR="00996509" w:rsidRPr="00837B6D" w:rsidRDefault="00996509" w:rsidP="00996509">
      <w:pPr>
        <w:pStyle w:val="Style1"/>
        <w:kinsoku w:val="0"/>
        <w:overflowPunct w:val="0"/>
        <w:autoSpaceDE/>
        <w:autoSpaceDN/>
        <w:adjustRightInd/>
        <w:ind w:left="709" w:hanging="709"/>
        <w:jc w:val="both"/>
        <w:textAlignment w:val="baseline"/>
        <w:rPr>
          <w:rStyle w:val="CharacterStyle1"/>
          <w:rFonts w:ascii="Verdana" w:hAnsi="Verdana" w:cs="Calibri"/>
          <w:b/>
          <w:color w:val="000000"/>
          <w:sz w:val="24"/>
          <w:szCs w:val="24"/>
        </w:rPr>
      </w:pPr>
      <w:r w:rsidRPr="00837B6D">
        <w:rPr>
          <w:rStyle w:val="CharacterStyle1"/>
          <w:rFonts w:ascii="Verdana" w:hAnsi="Verdana" w:cs="Calibri"/>
          <w:b/>
          <w:color w:val="000000"/>
          <w:sz w:val="24"/>
          <w:szCs w:val="24"/>
        </w:rPr>
        <w:t>2.1   Anzahl und Dauer</w:t>
      </w:r>
    </w:p>
    <w:p w:rsidR="00996509" w:rsidRPr="00837B6D" w:rsidRDefault="00996509" w:rsidP="00996509">
      <w:pPr>
        <w:pStyle w:val="Style1"/>
        <w:kinsoku w:val="0"/>
        <w:overflowPunct w:val="0"/>
        <w:autoSpaceDE/>
        <w:autoSpaceDN/>
        <w:adjustRightInd/>
        <w:ind w:left="360"/>
        <w:jc w:val="both"/>
        <w:textAlignment w:val="baseline"/>
        <w:rPr>
          <w:rStyle w:val="CharacterStyle1"/>
          <w:rFonts w:ascii="Verdana" w:hAnsi="Verdana" w:cs="Calibri"/>
          <w:b/>
          <w:color w:val="000000"/>
          <w:sz w:val="24"/>
          <w:szCs w:val="24"/>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
        <w:gridCol w:w="566"/>
        <w:gridCol w:w="8647"/>
        <w:gridCol w:w="4677"/>
      </w:tblGrid>
      <w:tr w:rsidR="00996509" w:rsidRPr="00837B6D" w:rsidTr="00D2737A">
        <w:tc>
          <w:tcPr>
            <w:tcW w:w="1418" w:type="dxa"/>
            <w:gridSpan w:val="2"/>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
                <w:bCs/>
                <w:color w:val="000000"/>
                <w:sz w:val="24"/>
                <w:szCs w:val="24"/>
              </w:rPr>
              <w:t>Stufe</w:t>
            </w:r>
          </w:p>
        </w:tc>
        <w:tc>
          <w:tcPr>
            <w:tcW w:w="8647"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
                <w:bCs/>
                <w:color w:val="000000"/>
                <w:sz w:val="24"/>
                <w:szCs w:val="24"/>
              </w:rPr>
            </w:pPr>
            <w:r w:rsidRPr="00837B6D">
              <w:rPr>
                <w:rStyle w:val="CharacterStyle1"/>
                <w:rFonts w:ascii="Verdana" w:hAnsi="Verdana" w:cs="Calibri"/>
                <w:b/>
                <w:bCs/>
                <w:color w:val="000000"/>
                <w:sz w:val="24"/>
                <w:szCs w:val="24"/>
              </w:rPr>
              <w:t>Kompetenzschwerpunkte</w:t>
            </w:r>
          </w:p>
        </w:tc>
        <w:tc>
          <w:tcPr>
            <w:tcW w:w="4677"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
                <w:bCs/>
                <w:color w:val="000000"/>
                <w:sz w:val="24"/>
                <w:szCs w:val="24"/>
              </w:rPr>
            </w:pPr>
            <w:r w:rsidRPr="00837B6D">
              <w:rPr>
                <w:rStyle w:val="CharacterStyle1"/>
                <w:rFonts w:ascii="Verdana" w:hAnsi="Verdana" w:cs="Calibri"/>
                <w:b/>
                <w:bCs/>
                <w:color w:val="000000"/>
                <w:sz w:val="24"/>
                <w:szCs w:val="24"/>
              </w:rPr>
              <w:t xml:space="preserve">Dauer </w:t>
            </w:r>
          </w:p>
        </w:tc>
      </w:tr>
      <w:tr w:rsidR="00996509" w:rsidRPr="00837B6D" w:rsidTr="00D2737A">
        <w:trPr>
          <w:cantSplit/>
        </w:trPr>
        <w:tc>
          <w:tcPr>
            <w:tcW w:w="1418" w:type="dxa"/>
            <w:gridSpan w:val="2"/>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EF</w:t>
            </w:r>
            <w:r>
              <w:rPr>
                <w:rStyle w:val="CharacterStyle1"/>
                <w:rFonts w:ascii="Verdana" w:hAnsi="Verdana" w:cs="Calibri"/>
                <w:bCs/>
                <w:color w:val="000000"/>
                <w:sz w:val="24"/>
                <w:szCs w:val="24"/>
              </w:rPr>
              <w:t xml:space="preserve"> </w:t>
            </w:r>
            <w:r w:rsidRPr="00837B6D">
              <w:rPr>
                <w:rStyle w:val="CharacterStyle1"/>
                <w:rFonts w:ascii="Verdana" w:hAnsi="Verdana" w:cs="Calibri"/>
                <w:bCs/>
                <w:color w:val="000000"/>
                <w:sz w:val="24"/>
                <w:szCs w:val="24"/>
              </w:rPr>
              <w:t>1</w:t>
            </w:r>
          </w:p>
        </w:tc>
        <w:tc>
          <w:tcPr>
            <w:tcW w:w="8647" w:type="dxa"/>
          </w:tcPr>
          <w:p w:rsidR="00996509" w:rsidRDefault="00996509" w:rsidP="00996509">
            <w:pPr>
              <w:pStyle w:val="Style1"/>
              <w:numPr>
                <w:ilvl w:val="0"/>
                <w:numId w:val="28"/>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Leseverstehen (LV) u. Textproduktion (TP) integriert</w:t>
            </w:r>
          </w:p>
          <w:p w:rsidR="00996509" w:rsidRPr="00837B6D" w:rsidRDefault="00996509" w:rsidP="00996509">
            <w:pPr>
              <w:pStyle w:val="Style1"/>
              <w:numPr>
                <w:ilvl w:val="0"/>
                <w:numId w:val="28"/>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LV/TP integriert und Sprachmittlung (M) isoliert</w:t>
            </w:r>
          </w:p>
        </w:tc>
        <w:tc>
          <w:tcPr>
            <w:tcW w:w="4677"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je 90 min (=2 Unterrichtsstunden)</w:t>
            </w:r>
          </w:p>
        </w:tc>
      </w:tr>
      <w:tr w:rsidR="00996509" w:rsidRPr="00837B6D" w:rsidTr="00D2737A">
        <w:trPr>
          <w:cantSplit/>
        </w:trPr>
        <w:tc>
          <w:tcPr>
            <w:tcW w:w="1418" w:type="dxa"/>
            <w:gridSpan w:val="2"/>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 xml:space="preserve">EF </w:t>
            </w:r>
            <w:r>
              <w:rPr>
                <w:rStyle w:val="CharacterStyle1"/>
                <w:rFonts w:ascii="Verdana" w:hAnsi="Verdana" w:cs="Calibri"/>
                <w:bCs/>
                <w:color w:val="000000"/>
                <w:sz w:val="24"/>
                <w:szCs w:val="24"/>
              </w:rPr>
              <w:t>2</w:t>
            </w:r>
          </w:p>
        </w:tc>
        <w:tc>
          <w:tcPr>
            <w:tcW w:w="8647" w:type="dxa"/>
          </w:tcPr>
          <w:p w:rsidR="00996509" w:rsidRDefault="00996509" w:rsidP="00996509">
            <w:pPr>
              <w:pStyle w:val="Style1"/>
              <w:numPr>
                <w:ilvl w:val="0"/>
                <w:numId w:val="29"/>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LV/TP </w:t>
            </w:r>
            <w:r w:rsidR="00D2737A">
              <w:rPr>
                <w:rStyle w:val="CharacterStyle1"/>
                <w:rFonts w:ascii="Verdana" w:hAnsi="Verdana" w:cs="Calibri"/>
                <w:bCs/>
                <w:color w:val="000000"/>
                <w:sz w:val="24"/>
                <w:szCs w:val="24"/>
              </w:rPr>
              <w:t>integriert und Sprachmittlung (M) isoliert</w:t>
            </w:r>
          </w:p>
          <w:p w:rsidR="00996509" w:rsidRPr="00837B6D" w:rsidRDefault="00996509" w:rsidP="00996509">
            <w:pPr>
              <w:pStyle w:val="Style1"/>
              <w:numPr>
                <w:ilvl w:val="0"/>
                <w:numId w:val="29"/>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LV/TP und Hör-/(Seh-)verstehen (HV) isoliert</w:t>
            </w:r>
          </w:p>
        </w:tc>
        <w:tc>
          <w:tcPr>
            <w:tcW w:w="4677" w:type="dxa"/>
          </w:tcPr>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je 90 min (=2 Unterrichtsstunden</w:t>
            </w:r>
            <w:r>
              <w:rPr>
                <w:rStyle w:val="CharacterStyle1"/>
                <w:rFonts w:ascii="Verdana" w:hAnsi="Verdana" w:cs="Calibri"/>
                <w:bCs/>
                <w:color w:val="000000"/>
                <w:sz w:val="24"/>
                <w:szCs w:val="24"/>
              </w:rPr>
              <w:t>)</w:t>
            </w:r>
          </w:p>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r>
      <w:tr w:rsidR="00996509" w:rsidRPr="00837B6D" w:rsidTr="00D2737A">
        <w:trPr>
          <w:cantSplit/>
        </w:trPr>
        <w:tc>
          <w:tcPr>
            <w:tcW w:w="852" w:type="dxa"/>
            <w:vMerge w:val="restart"/>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 </w:t>
            </w:r>
            <w:r w:rsidRPr="00837B6D">
              <w:rPr>
                <w:rStyle w:val="CharacterStyle1"/>
                <w:rFonts w:ascii="Verdana" w:hAnsi="Verdana" w:cs="Calibri"/>
                <w:bCs/>
                <w:color w:val="000000"/>
                <w:sz w:val="24"/>
                <w:szCs w:val="24"/>
              </w:rPr>
              <w:t>Q1/1</w:t>
            </w: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LK</w:t>
            </w:r>
          </w:p>
        </w:tc>
        <w:tc>
          <w:tcPr>
            <w:tcW w:w="8647" w:type="dxa"/>
          </w:tcPr>
          <w:p w:rsidR="00996509" w:rsidRDefault="00996509" w:rsidP="00996509">
            <w:pPr>
              <w:pStyle w:val="Style1"/>
              <w:numPr>
                <w:ilvl w:val="0"/>
                <w:numId w:val="30"/>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LV/TP integriert </w:t>
            </w:r>
            <w:r w:rsidR="00D2737A">
              <w:rPr>
                <w:rStyle w:val="CharacterStyle1"/>
                <w:rFonts w:ascii="Verdana" w:hAnsi="Verdana" w:cs="Calibri"/>
                <w:bCs/>
                <w:color w:val="000000"/>
                <w:sz w:val="24"/>
                <w:szCs w:val="24"/>
              </w:rPr>
              <w:t>und Sprachmittlung (M) isoliert</w:t>
            </w:r>
          </w:p>
          <w:p w:rsidR="00996509" w:rsidRPr="00837B6D" w:rsidRDefault="00996509" w:rsidP="00996509">
            <w:pPr>
              <w:pStyle w:val="Style1"/>
              <w:numPr>
                <w:ilvl w:val="0"/>
                <w:numId w:val="30"/>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mündliche Sprachproduktion (mündliche Prüfung) </w:t>
            </w:r>
          </w:p>
        </w:tc>
        <w:tc>
          <w:tcPr>
            <w:tcW w:w="4677" w:type="dxa"/>
          </w:tcPr>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180 min (= 4 Unterrichtsstunden)</w:t>
            </w:r>
          </w:p>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30 min (+ 30 min Vorbereitung)</w:t>
            </w:r>
          </w:p>
        </w:tc>
      </w:tr>
      <w:tr w:rsidR="00996509" w:rsidRPr="00837B6D" w:rsidTr="00D2737A">
        <w:trPr>
          <w:cantSplit/>
        </w:trPr>
        <w:tc>
          <w:tcPr>
            <w:tcW w:w="852" w:type="dxa"/>
            <w:vMerge/>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GK</w:t>
            </w:r>
          </w:p>
        </w:tc>
        <w:tc>
          <w:tcPr>
            <w:tcW w:w="8647" w:type="dxa"/>
          </w:tcPr>
          <w:p w:rsidR="00996509" w:rsidRDefault="00996509" w:rsidP="00996509">
            <w:pPr>
              <w:pStyle w:val="Style1"/>
              <w:numPr>
                <w:ilvl w:val="0"/>
                <w:numId w:val="30"/>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LV/TP integriert </w:t>
            </w:r>
            <w:r w:rsidR="00D2737A">
              <w:rPr>
                <w:rStyle w:val="CharacterStyle1"/>
                <w:rFonts w:ascii="Verdana" w:hAnsi="Verdana" w:cs="Calibri"/>
                <w:bCs/>
                <w:color w:val="000000"/>
                <w:sz w:val="24"/>
                <w:szCs w:val="24"/>
              </w:rPr>
              <w:t xml:space="preserve">und Sprachmittlung </w:t>
            </w:r>
            <w:r w:rsidR="00E86A1B">
              <w:rPr>
                <w:rStyle w:val="CharacterStyle1"/>
                <w:rFonts w:ascii="Verdana" w:hAnsi="Verdana" w:cs="Calibri"/>
                <w:bCs/>
                <w:color w:val="000000"/>
                <w:sz w:val="24"/>
                <w:szCs w:val="24"/>
              </w:rPr>
              <w:t xml:space="preserve">(M) </w:t>
            </w:r>
            <w:r w:rsidR="00D2737A">
              <w:rPr>
                <w:rStyle w:val="CharacterStyle1"/>
                <w:rFonts w:ascii="Verdana" w:hAnsi="Verdana" w:cs="Calibri"/>
                <w:bCs/>
                <w:color w:val="000000"/>
                <w:sz w:val="24"/>
                <w:szCs w:val="24"/>
              </w:rPr>
              <w:t>isoliert</w:t>
            </w:r>
          </w:p>
          <w:p w:rsidR="00996509" w:rsidRPr="00837B6D" w:rsidRDefault="00996509" w:rsidP="00996509">
            <w:pPr>
              <w:pStyle w:val="Style1"/>
              <w:numPr>
                <w:ilvl w:val="0"/>
                <w:numId w:val="30"/>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mündliche Sprachproduktion (mündliche Prüfung) </w:t>
            </w:r>
          </w:p>
        </w:tc>
        <w:tc>
          <w:tcPr>
            <w:tcW w:w="4677" w:type="dxa"/>
          </w:tcPr>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135 min (= 3 Unterrichtsstunden)</w:t>
            </w:r>
          </w:p>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30 min (+ 30 min Vorbereitung)</w:t>
            </w:r>
          </w:p>
        </w:tc>
      </w:tr>
      <w:tr w:rsidR="00996509" w:rsidRPr="00837B6D" w:rsidTr="00D2737A">
        <w:trPr>
          <w:cantSplit/>
        </w:trPr>
        <w:tc>
          <w:tcPr>
            <w:tcW w:w="852" w:type="dxa"/>
            <w:vMerge w:val="restart"/>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lastRenderedPageBreak/>
              <w:t>Q1/2</w:t>
            </w: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LK</w:t>
            </w:r>
          </w:p>
        </w:tc>
        <w:tc>
          <w:tcPr>
            <w:tcW w:w="8647" w:type="dxa"/>
          </w:tcPr>
          <w:p w:rsidR="00996509" w:rsidRPr="00CD10EF" w:rsidRDefault="00996509" w:rsidP="00996509">
            <w:pPr>
              <w:widowControl w:val="0"/>
              <w:numPr>
                <w:ilvl w:val="0"/>
                <w:numId w:val="30"/>
              </w:numPr>
              <w:kinsoku w:val="0"/>
              <w:overflowPunct w:val="0"/>
              <w:spacing w:after="0" w:line="240" w:lineRule="auto"/>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LV/TP integriert und Hörverstehen (HV) isoliert </w:t>
            </w:r>
            <w:r w:rsidRPr="00CD10EF">
              <w:rPr>
                <w:rFonts w:ascii="Verdana" w:hAnsi="Verdana" w:cs="Calibri"/>
                <w:bCs/>
                <w:color w:val="000000"/>
                <w:sz w:val="24"/>
                <w:szCs w:val="24"/>
              </w:rPr>
              <w:t>(ggf. Ersetzung der Klausur durch die Facharbeit)</w:t>
            </w:r>
          </w:p>
          <w:p w:rsidR="00996509" w:rsidRPr="00837B6D"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LV/TP integriert und Sprachmittlung (M) isoliert</w:t>
            </w:r>
          </w:p>
        </w:tc>
        <w:tc>
          <w:tcPr>
            <w:tcW w:w="4677" w:type="dxa"/>
          </w:tcPr>
          <w:p w:rsidR="00996509" w:rsidRPr="00CD10EF"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je 180 min (= 4 Unterrichtsstunden)</w:t>
            </w:r>
          </w:p>
          <w:p w:rsidR="00996509" w:rsidRPr="007C4BAA"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highlight w:val="yellow"/>
              </w:rPr>
            </w:pPr>
          </w:p>
        </w:tc>
      </w:tr>
      <w:tr w:rsidR="00996509" w:rsidRPr="00837B6D" w:rsidTr="00D2737A">
        <w:trPr>
          <w:cantSplit/>
        </w:trPr>
        <w:tc>
          <w:tcPr>
            <w:tcW w:w="852" w:type="dxa"/>
            <w:vMerge/>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GK</w:t>
            </w:r>
          </w:p>
        </w:tc>
        <w:tc>
          <w:tcPr>
            <w:tcW w:w="8647" w:type="dxa"/>
          </w:tcPr>
          <w:p w:rsidR="00996509" w:rsidRPr="00CD10EF" w:rsidRDefault="00996509" w:rsidP="00996509">
            <w:pPr>
              <w:widowControl w:val="0"/>
              <w:numPr>
                <w:ilvl w:val="0"/>
                <w:numId w:val="30"/>
              </w:numPr>
              <w:kinsoku w:val="0"/>
              <w:overflowPunct w:val="0"/>
              <w:spacing w:after="0" w:line="240" w:lineRule="auto"/>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LV/TP integriert und Hörverstehen (HV) isoliert </w:t>
            </w:r>
            <w:r w:rsidRPr="00CD10EF">
              <w:rPr>
                <w:rFonts w:ascii="Verdana" w:hAnsi="Verdana" w:cs="Calibri"/>
                <w:bCs/>
                <w:color w:val="000000"/>
                <w:sz w:val="24"/>
                <w:szCs w:val="24"/>
              </w:rPr>
              <w:t>(ggf. Ersetzung der Klausur durch die Facharbeit)</w:t>
            </w:r>
          </w:p>
          <w:p w:rsidR="00996509" w:rsidRPr="007B5F90"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7B5F90">
              <w:rPr>
                <w:rStyle w:val="CharacterStyle1"/>
                <w:rFonts w:ascii="Verdana" w:hAnsi="Verdana" w:cs="Calibri"/>
                <w:bCs/>
                <w:color w:val="000000"/>
                <w:sz w:val="24"/>
                <w:szCs w:val="24"/>
              </w:rPr>
              <w:t>LV/TP integriert und Sprachmittlung (M) isoliert</w:t>
            </w:r>
          </w:p>
        </w:tc>
        <w:tc>
          <w:tcPr>
            <w:tcW w:w="4677" w:type="dxa"/>
          </w:tcPr>
          <w:p w:rsidR="00996509" w:rsidRPr="00CD10EF"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je 135 min (= 3 Unterrichtsstunden)</w:t>
            </w:r>
          </w:p>
          <w:p w:rsidR="00996509" w:rsidRPr="007C4BAA"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highlight w:val="yellow"/>
              </w:rPr>
            </w:pPr>
          </w:p>
        </w:tc>
      </w:tr>
      <w:tr w:rsidR="00996509" w:rsidRPr="00837B6D" w:rsidTr="00D2737A">
        <w:trPr>
          <w:cantSplit/>
        </w:trPr>
        <w:tc>
          <w:tcPr>
            <w:tcW w:w="852" w:type="dxa"/>
            <w:vMerge w:val="restart"/>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 xml:space="preserve">Q2/1 </w:t>
            </w: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LK</w:t>
            </w:r>
          </w:p>
        </w:tc>
        <w:tc>
          <w:tcPr>
            <w:tcW w:w="8647" w:type="dxa"/>
          </w:tcPr>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 xml:space="preserve">LV/TP </w:t>
            </w:r>
            <w:r w:rsidR="00E86A1B" w:rsidRPr="00CD10EF">
              <w:rPr>
                <w:rStyle w:val="CharacterStyle1"/>
                <w:rFonts w:ascii="Verdana" w:hAnsi="Verdana" w:cs="Calibri"/>
                <w:bCs/>
                <w:color w:val="000000"/>
                <w:sz w:val="24"/>
                <w:szCs w:val="24"/>
              </w:rPr>
              <w:t>integriert und Sprachmittlung (M) isoliert</w:t>
            </w:r>
          </w:p>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 xml:space="preserve">LV/TP </w:t>
            </w:r>
          </w:p>
        </w:tc>
        <w:tc>
          <w:tcPr>
            <w:tcW w:w="4677" w:type="dxa"/>
          </w:tcPr>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je 180 min (= 4 Unterrichtsstunden)</w:t>
            </w:r>
          </w:p>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r>
      <w:tr w:rsidR="00996509" w:rsidRPr="00837B6D" w:rsidTr="00D2737A">
        <w:trPr>
          <w:cantSplit/>
        </w:trPr>
        <w:tc>
          <w:tcPr>
            <w:tcW w:w="852" w:type="dxa"/>
            <w:vMerge/>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 xml:space="preserve">GK </w:t>
            </w:r>
          </w:p>
        </w:tc>
        <w:tc>
          <w:tcPr>
            <w:tcW w:w="8647" w:type="dxa"/>
          </w:tcPr>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 xml:space="preserve">LV/TP </w:t>
            </w:r>
            <w:r w:rsidR="00E86A1B" w:rsidRPr="00CD10EF">
              <w:rPr>
                <w:rStyle w:val="CharacterStyle1"/>
                <w:rFonts w:ascii="Verdana" w:hAnsi="Verdana" w:cs="Calibri"/>
                <w:bCs/>
                <w:color w:val="000000"/>
                <w:sz w:val="24"/>
                <w:szCs w:val="24"/>
              </w:rPr>
              <w:t>integriert und Sprachmittlung (M) isoliert</w:t>
            </w:r>
            <w:bookmarkStart w:id="0" w:name="_GoBack"/>
            <w:bookmarkEnd w:id="0"/>
          </w:p>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 xml:space="preserve">LV/TP </w:t>
            </w:r>
          </w:p>
        </w:tc>
        <w:tc>
          <w:tcPr>
            <w:tcW w:w="4677" w:type="dxa"/>
          </w:tcPr>
          <w:p w:rsidR="00996509"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je 135 min (= 3 Unterrichtsstunden)</w:t>
            </w:r>
          </w:p>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r>
      <w:tr w:rsidR="00996509" w:rsidRPr="00837B6D" w:rsidTr="00D2737A">
        <w:trPr>
          <w:cantSplit/>
        </w:trPr>
        <w:tc>
          <w:tcPr>
            <w:tcW w:w="852" w:type="dxa"/>
            <w:vMerge w:val="restart"/>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Q2/2</w:t>
            </w: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LK</w:t>
            </w:r>
          </w:p>
        </w:tc>
        <w:tc>
          <w:tcPr>
            <w:tcW w:w="8647" w:type="dxa"/>
          </w:tcPr>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 xml:space="preserve">LV/TP integriert und Sprachmittlung (M) isoliert </w:t>
            </w:r>
          </w:p>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i/>
                <w:color w:val="000000"/>
                <w:sz w:val="24"/>
                <w:szCs w:val="24"/>
              </w:rPr>
              <w:t xml:space="preserve">Abiturklausur </w:t>
            </w:r>
          </w:p>
        </w:tc>
        <w:tc>
          <w:tcPr>
            <w:tcW w:w="4677" w:type="dxa"/>
          </w:tcPr>
          <w:p w:rsidR="00996509" w:rsidRPr="00CD10EF"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240 min + 30 min Auswahlzeit</w:t>
            </w:r>
          </w:p>
        </w:tc>
      </w:tr>
      <w:tr w:rsidR="00996509" w:rsidRPr="00837B6D" w:rsidTr="00D2737A">
        <w:trPr>
          <w:cantSplit/>
        </w:trPr>
        <w:tc>
          <w:tcPr>
            <w:tcW w:w="852" w:type="dxa"/>
            <w:vMerge/>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tc>
        <w:tc>
          <w:tcPr>
            <w:tcW w:w="566" w:type="dxa"/>
          </w:tcPr>
          <w:p w:rsidR="00996509" w:rsidRPr="00837B6D"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837B6D">
              <w:rPr>
                <w:rStyle w:val="CharacterStyle1"/>
                <w:rFonts w:ascii="Verdana" w:hAnsi="Verdana" w:cs="Calibri"/>
                <w:bCs/>
                <w:color w:val="000000"/>
                <w:sz w:val="24"/>
                <w:szCs w:val="24"/>
              </w:rPr>
              <w:t>GK</w:t>
            </w:r>
          </w:p>
        </w:tc>
        <w:tc>
          <w:tcPr>
            <w:tcW w:w="8647" w:type="dxa"/>
          </w:tcPr>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 xml:space="preserve">LV/TP integriert und Sprachmittlung (M) isoliert </w:t>
            </w:r>
          </w:p>
          <w:p w:rsidR="00996509" w:rsidRPr="00CD10EF" w:rsidRDefault="00996509" w:rsidP="00996509">
            <w:pPr>
              <w:pStyle w:val="Style1"/>
              <w:numPr>
                <w:ilvl w:val="0"/>
                <w:numId w:val="31"/>
              </w:numPr>
              <w:kinsoku w:val="0"/>
              <w:overflowPunct w:val="0"/>
              <w:autoSpaceDE/>
              <w:autoSpaceDN/>
              <w:adjustRightInd/>
              <w:jc w:val="both"/>
              <w:textAlignment w:val="baseline"/>
              <w:rPr>
                <w:rStyle w:val="CharacterStyle1"/>
                <w:rFonts w:ascii="Verdana" w:hAnsi="Verdana" w:cs="Calibri"/>
                <w:bCs/>
                <w:i/>
                <w:color w:val="000000"/>
                <w:sz w:val="24"/>
                <w:szCs w:val="24"/>
              </w:rPr>
            </w:pPr>
            <w:r w:rsidRPr="00CD10EF">
              <w:rPr>
                <w:rStyle w:val="CharacterStyle1"/>
                <w:rFonts w:ascii="Verdana" w:hAnsi="Verdana" w:cs="Calibri"/>
                <w:bCs/>
                <w:i/>
                <w:color w:val="000000"/>
                <w:sz w:val="24"/>
                <w:szCs w:val="24"/>
              </w:rPr>
              <w:t>Abiturklausur/Abiturprüfung</w:t>
            </w:r>
          </w:p>
        </w:tc>
        <w:tc>
          <w:tcPr>
            <w:tcW w:w="4677" w:type="dxa"/>
          </w:tcPr>
          <w:p w:rsidR="00996509" w:rsidRPr="00CD10EF" w:rsidRDefault="00996509" w:rsidP="00D2737A">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sidRPr="00CD10EF">
              <w:rPr>
                <w:rStyle w:val="CharacterStyle1"/>
                <w:rFonts w:ascii="Verdana" w:hAnsi="Verdana" w:cs="Calibri"/>
                <w:bCs/>
                <w:color w:val="000000"/>
                <w:sz w:val="24"/>
                <w:szCs w:val="24"/>
              </w:rPr>
              <w:t>180 min + 30 min Auswahlzeit</w:t>
            </w:r>
          </w:p>
        </w:tc>
      </w:tr>
    </w:tbl>
    <w:p w:rsidR="00996509" w:rsidRPr="00837B6D" w:rsidRDefault="00996509" w:rsidP="00996509">
      <w:pPr>
        <w:pStyle w:val="Style1"/>
        <w:kinsoku w:val="0"/>
        <w:overflowPunct w:val="0"/>
        <w:autoSpaceDE/>
        <w:autoSpaceDN/>
        <w:adjustRightInd/>
        <w:ind w:left="360"/>
        <w:jc w:val="both"/>
        <w:textAlignment w:val="baseline"/>
        <w:rPr>
          <w:rStyle w:val="CharacterStyle1"/>
          <w:rFonts w:ascii="Verdana" w:hAnsi="Verdana" w:cs="Calibri"/>
          <w:b/>
          <w:color w:val="000000"/>
          <w:sz w:val="24"/>
          <w:szCs w:val="24"/>
        </w:rPr>
      </w:pPr>
    </w:p>
    <w:p w:rsidR="00996509" w:rsidRPr="00837B6D" w:rsidRDefault="00996509" w:rsidP="00996509">
      <w:pPr>
        <w:pStyle w:val="Style1"/>
        <w:kinsoku w:val="0"/>
        <w:overflowPunct w:val="0"/>
        <w:autoSpaceDE/>
        <w:autoSpaceDN/>
        <w:adjustRightInd/>
        <w:ind w:left="440"/>
        <w:jc w:val="both"/>
        <w:textAlignment w:val="baseline"/>
        <w:rPr>
          <w:rStyle w:val="CharacterStyle1"/>
          <w:rFonts w:ascii="Verdana" w:hAnsi="Verdana" w:cs="Calibri"/>
          <w:b/>
          <w:color w:val="000000"/>
          <w:sz w:val="24"/>
          <w:szCs w:val="24"/>
        </w:rPr>
      </w:pPr>
    </w:p>
    <w:p w:rsidR="002748DF" w:rsidRDefault="002748DF" w:rsidP="008622B5">
      <w:pPr>
        <w:pStyle w:val="Style1"/>
        <w:kinsoku w:val="0"/>
        <w:overflowPunct w:val="0"/>
        <w:autoSpaceDE/>
        <w:autoSpaceDN/>
        <w:adjustRightInd/>
        <w:ind w:left="440" w:hanging="440"/>
        <w:jc w:val="both"/>
        <w:textAlignment w:val="baseline"/>
        <w:rPr>
          <w:rStyle w:val="CharacterStyle1"/>
          <w:rFonts w:ascii="Verdana" w:hAnsi="Verdana" w:cs="Calibri"/>
          <w:b/>
          <w:color w:val="000000"/>
          <w:sz w:val="24"/>
          <w:szCs w:val="24"/>
        </w:rPr>
      </w:pPr>
    </w:p>
    <w:p w:rsidR="002748DF" w:rsidRDefault="002748DF" w:rsidP="008622B5">
      <w:pPr>
        <w:pStyle w:val="Style1"/>
        <w:kinsoku w:val="0"/>
        <w:overflowPunct w:val="0"/>
        <w:autoSpaceDE/>
        <w:autoSpaceDN/>
        <w:adjustRightInd/>
        <w:ind w:left="440" w:hanging="440"/>
        <w:jc w:val="both"/>
        <w:textAlignment w:val="baseline"/>
        <w:rPr>
          <w:rStyle w:val="CharacterStyle1"/>
          <w:rFonts w:ascii="Verdana" w:hAnsi="Verdana" w:cs="Calibri"/>
          <w:b/>
          <w:color w:val="000000"/>
          <w:sz w:val="24"/>
          <w:szCs w:val="24"/>
        </w:rPr>
      </w:pPr>
    </w:p>
    <w:p w:rsidR="00710818" w:rsidRDefault="00710818" w:rsidP="008622B5">
      <w:pPr>
        <w:pStyle w:val="Style1"/>
        <w:kinsoku w:val="0"/>
        <w:overflowPunct w:val="0"/>
        <w:autoSpaceDE/>
        <w:autoSpaceDN/>
        <w:adjustRightInd/>
        <w:ind w:left="440" w:hanging="440"/>
        <w:jc w:val="both"/>
        <w:textAlignment w:val="baseline"/>
        <w:rPr>
          <w:rStyle w:val="CharacterStyle1"/>
          <w:rFonts w:ascii="Verdana" w:hAnsi="Verdana" w:cs="Calibri"/>
          <w:b/>
          <w:color w:val="000000"/>
          <w:sz w:val="24"/>
          <w:szCs w:val="24"/>
        </w:rPr>
      </w:pPr>
      <w:r>
        <w:rPr>
          <w:rStyle w:val="CharacterStyle1"/>
          <w:rFonts w:ascii="Verdana" w:hAnsi="Verdana" w:cs="Calibri"/>
          <w:b/>
          <w:color w:val="000000"/>
          <w:sz w:val="24"/>
          <w:szCs w:val="24"/>
        </w:rPr>
        <w:t>2.2 Konzeption und Bewertung</w:t>
      </w:r>
    </w:p>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Bei der Konzeption von Klausuren wird durch die Erstellung eines Bewertungsrasters mit Einzelkriterien ein Erwartungshorizont festgelegt. Hierbei werden die Teilleistungen Inhalt (differenziert nach Teilaufgaben) und Sprache (differenziert in</w:t>
      </w:r>
      <w:r>
        <w:rPr>
          <w:rFonts w:ascii="Verdana" w:hAnsi="Verdana"/>
          <w:sz w:val="24"/>
          <w:szCs w:val="16"/>
        </w:rPr>
        <w:t xml:space="preserve"> Kommunikative Textgestaltung, Ausdrucksvermögen/Verfügbarkeit sprachlicher Mittel, Sprachrichtigkeit</w:t>
      </w:r>
      <w:r>
        <w:rPr>
          <w:rStyle w:val="CharacterStyle1"/>
          <w:rFonts w:ascii="Verdana" w:hAnsi="Verdana" w:cs="Calibri"/>
          <w:bCs/>
          <w:color w:val="000000"/>
          <w:sz w:val="24"/>
          <w:szCs w:val="24"/>
        </w:rPr>
        <w:t xml:space="preserve">) ausgewiesen. </w:t>
      </w:r>
    </w:p>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V</w:t>
      </w:r>
      <w:r w:rsidR="0049619E">
        <w:rPr>
          <w:rStyle w:val="CharacterStyle1"/>
          <w:rFonts w:ascii="Verdana" w:hAnsi="Verdana" w:cs="Calibri"/>
          <w:bCs/>
          <w:color w:val="000000"/>
          <w:sz w:val="24"/>
          <w:szCs w:val="24"/>
        </w:rPr>
        <w:t>on der Einführungsphase an werden die Klausuren so weiter entwickelt</w:t>
      </w:r>
      <w:r>
        <w:rPr>
          <w:rStyle w:val="CharacterStyle1"/>
          <w:rFonts w:ascii="Verdana" w:hAnsi="Verdana" w:cs="Calibri"/>
          <w:bCs/>
          <w:color w:val="000000"/>
          <w:sz w:val="24"/>
          <w:szCs w:val="24"/>
        </w:rPr>
        <w:t xml:space="preserve">, dass sich im Verlauf der Oberstufe die Anforderungen und Bewertungsmaßstäbe graduell denen der schriftlichen Abiturprüfung angleichen. </w:t>
      </w:r>
    </w:p>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Gemäß den Vorgaben für das Zentralabitur kommt der sprachlichen Leistung ein höheres Gewicht zu als d</w:t>
      </w:r>
      <w:r w:rsidR="00762E7E">
        <w:rPr>
          <w:rStyle w:val="CharacterStyle1"/>
          <w:rFonts w:ascii="Verdana" w:hAnsi="Verdana" w:cs="Calibri"/>
          <w:bCs/>
          <w:color w:val="000000"/>
          <w:sz w:val="24"/>
          <w:szCs w:val="24"/>
        </w:rPr>
        <w:t xml:space="preserve">er inhaltlichen Leistung </w:t>
      </w:r>
      <w:proofErr w:type="gramStart"/>
      <w:r w:rsidR="00762E7E">
        <w:rPr>
          <w:rStyle w:val="CharacterStyle1"/>
          <w:rFonts w:ascii="Verdana" w:hAnsi="Verdana" w:cs="Calibri"/>
          <w:bCs/>
          <w:color w:val="000000"/>
          <w:sz w:val="24"/>
          <w:szCs w:val="24"/>
        </w:rPr>
        <w:t>( 2:1</w:t>
      </w:r>
      <w:proofErr w:type="gramEnd"/>
      <w:r w:rsidR="00762E7E">
        <w:rPr>
          <w:rStyle w:val="CharacterStyle1"/>
          <w:rFonts w:ascii="Verdana" w:hAnsi="Verdana" w:cs="Calibri"/>
          <w:bCs/>
          <w:color w:val="000000"/>
          <w:sz w:val="24"/>
          <w:szCs w:val="24"/>
        </w:rPr>
        <w:t>)</w:t>
      </w:r>
    </w:p>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Für die Q1 und Q2 kommt folgendes Punkteraster zur Anwendung:</w:t>
      </w:r>
    </w:p>
    <w:p w:rsidR="00710818" w:rsidRDefault="00710818">
      <w:pPr>
        <w:spacing w:before="120" w:after="120"/>
        <w:rPr>
          <w:rFonts w:ascii="Times New Roman" w:hAnsi="Times New Roman" w:cs="Arial"/>
          <w:sz w:val="24"/>
          <w:szCs w:val="24"/>
        </w:rPr>
      </w:pPr>
    </w:p>
    <w:tbl>
      <w:tblPr>
        <w:tblW w:w="0" w:type="auto"/>
        <w:tblLayout w:type="fixed"/>
        <w:tblLook w:val="0000" w:firstRow="0" w:lastRow="0" w:firstColumn="0" w:lastColumn="0" w:noHBand="0" w:noVBand="0"/>
      </w:tblPr>
      <w:tblGrid>
        <w:gridCol w:w="3569"/>
        <w:gridCol w:w="2859"/>
        <w:gridCol w:w="2860"/>
      </w:tblGrid>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shd w:val="clear" w:color="auto" w:fill="EEECE1"/>
          </w:tcPr>
          <w:p w:rsidR="00710818" w:rsidRPr="000A15D7" w:rsidRDefault="00710818">
            <w:pPr>
              <w:spacing w:after="0" w:line="240" w:lineRule="auto"/>
              <w:jc w:val="center"/>
              <w:rPr>
                <w:rFonts w:ascii="LiberationSerif" w:hAnsi="LiberationSerif" w:cs="LiberationSerif"/>
                <w:b/>
                <w:bCs/>
                <w:sz w:val="24"/>
                <w:szCs w:val="24"/>
              </w:rPr>
            </w:pPr>
            <w:r w:rsidRPr="000A15D7">
              <w:rPr>
                <w:rFonts w:ascii="LiberationSerif" w:hAnsi="LiberationSerif" w:cs="LiberationSerif"/>
                <w:b/>
                <w:bCs/>
                <w:sz w:val="24"/>
                <w:szCs w:val="24"/>
              </w:rPr>
              <w:t>Note</w:t>
            </w:r>
          </w:p>
        </w:tc>
        <w:tc>
          <w:tcPr>
            <w:tcW w:w="2859" w:type="dxa"/>
            <w:tcBorders>
              <w:top w:val="single" w:sz="4" w:space="0" w:color="000000"/>
              <w:left w:val="single" w:sz="4" w:space="0" w:color="000000"/>
              <w:bottom w:val="single" w:sz="4" w:space="0" w:color="000000"/>
              <w:right w:val="single" w:sz="4" w:space="0" w:color="000000"/>
            </w:tcBorders>
            <w:shd w:val="clear" w:color="auto" w:fill="EEECE1"/>
          </w:tcPr>
          <w:p w:rsidR="00710818" w:rsidRPr="000A15D7" w:rsidRDefault="00710818">
            <w:pPr>
              <w:spacing w:after="0" w:line="240" w:lineRule="auto"/>
              <w:jc w:val="center"/>
              <w:rPr>
                <w:rFonts w:ascii="LiberationSerif" w:hAnsi="LiberationSerif" w:cs="LiberationSerif"/>
                <w:b/>
                <w:bCs/>
                <w:sz w:val="24"/>
                <w:szCs w:val="24"/>
              </w:rPr>
            </w:pPr>
            <w:r w:rsidRPr="000A15D7">
              <w:rPr>
                <w:rFonts w:ascii="LiberationSerif" w:hAnsi="LiberationSerif" w:cs="LiberationSerif"/>
                <w:b/>
                <w:bCs/>
                <w:sz w:val="24"/>
                <w:szCs w:val="24"/>
              </w:rPr>
              <w:t>Punkte</w:t>
            </w:r>
          </w:p>
        </w:tc>
        <w:tc>
          <w:tcPr>
            <w:tcW w:w="2860" w:type="dxa"/>
            <w:tcBorders>
              <w:top w:val="single" w:sz="4" w:space="0" w:color="000000"/>
              <w:left w:val="single" w:sz="4" w:space="0" w:color="000000"/>
              <w:bottom w:val="single" w:sz="4" w:space="0" w:color="000000"/>
              <w:right w:val="single" w:sz="4" w:space="0" w:color="000000"/>
            </w:tcBorders>
            <w:shd w:val="clear" w:color="auto" w:fill="EEECE1"/>
          </w:tcPr>
          <w:p w:rsidR="00710818" w:rsidRPr="000A15D7" w:rsidRDefault="00710818">
            <w:pPr>
              <w:spacing w:after="0" w:line="240" w:lineRule="auto"/>
              <w:jc w:val="center"/>
              <w:rPr>
                <w:rFonts w:ascii="LiberationSerif" w:hAnsi="LiberationSerif" w:cs="LiberationSerif"/>
                <w:b/>
                <w:bCs/>
                <w:sz w:val="24"/>
                <w:szCs w:val="24"/>
              </w:rPr>
            </w:pPr>
            <w:r w:rsidRPr="000A15D7">
              <w:rPr>
                <w:rFonts w:ascii="LiberationSerif" w:hAnsi="LiberationSerif" w:cs="LiberationSerif"/>
                <w:b/>
                <w:bCs/>
                <w:sz w:val="24"/>
                <w:szCs w:val="24"/>
              </w:rPr>
              <w:t>Erreichte Punktzahl</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sehr gut plus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15</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150 – 143</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sehr gut</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14</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142 – 135</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sehr gut minus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13</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134 – 128</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gut plus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12</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127 – 120</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gut</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11</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119 – 113</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gut minus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10</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112 – 105</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befriedigend plus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9</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104 – 98</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befriedigend</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8</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97 – 90</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befriedigend minus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7</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89 – 83</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ausreichend plus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6</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82 – 75</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ausreichend</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5</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74 – 68</w:t>
            </w:r>
          </w:p>
        </w:tc>
      </w:tr>
      <w:tr w:rsidR="00710818" w:rsidRPr="000A15D7">
        <w:trPr>
          <w:cantSplit/>
          <w:trHeight w:val="113"/>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ausreichend minus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4</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67 – 58</w:t>
            </w:r>
          </w:p>
        </w:tc>
      </w:tr>
      <w:tr w:rsidR="00710818" w:rsidRPr="000A15D7">
        <w:trPr>
          <w:trHeight w:val="230"/>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mangelhaft plus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3</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57 – 49</w:t>
            </w:r>
          </w:p>
        </w:tc>
      </w:tr>
      <w:tr w:rsidR="00710818" w:rsidRPr="000A15D7">
        <w:trPr>
          <w:trHeight w:val="230"/>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mangelhaft</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2</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48 – 40</w:t>
            </w:r>
          </w:p>
        </w:tc>
      </w:tr>
      <w:tr w:rsidR="00710818" w:rsidRPr="000A15D7">
        <w:trPr>
          <w:trHeight w:val="230"/>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mangelhaft minus</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1</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39 – 30</w:t>
            </w:r>
          </w:p>
        </w:tc>
      </w:tr>
      <w:tr w:rsidR="00710818" w:rsidRPr="000A15D7">
        <w:trPr>
          <w:trHeight w:val="230"/>
        </w:trPr>
        <w:tc>
          <w:tcPr>
            <w:tcW w:w="356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ungenügend</w:t>
            </w:r>
          </w:p>
        </w:tc>
        <w:tc>
          <w:tcPr>
            <w:tcW w:w="2859"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0</w:t>
            </w:r>
          </w:p>
        </w:tc>
        <w:tc>
          <w:tcPr>
            <w:tcW w:w="2860" w:type="dxa"/>
            <w:tcBorders>
              <w:top w:val="single" w:sz="4" w:space="0" w:color="000000"/>
              <w:left w:val="single" w:sz="4" w:space="0" w:color="000000"/>
              <w:bottom w:val="single" w:sz="4" w:space="0" w:color="000000"/>
              <w:right w:val="single" w:sz="4" w:space="0" w:color="000000"/>
            </w:tcBorders>
          </w:tcPr>
          <w:p w:rsidR="00710818" w:rsidRPr="000A15D7" w:rsidRDefault="00710818">
            <w:pPr>
              <w:spacing w:after="0" w:line="240" w:lineRule="auto"/>
              <w:jc w:val="center"/>
              <w:rPr>
                <w:rFonts w:ascii="LiberationSerif" w:hAnsi="LiberationSerif" w:cs="LiberationSerif"/>
                <w:sz w:val="24"/>
                <w:szCs w:val="24"/>
              </w:rPr>
            </w:pPr>
            <w:r w:rsidRPr="000A15D7">
              <w:rPr>
                <w:rFonts w:ascii="LiberationSerif" w:hAnsi="LiberationSerif" w:cs="LiberationSerif"/>
                <w:sz w:val="24"/>
                <w:szCs w:val="24"/>
              </w:rPr>
              <w:t>29 – 0</w:t>
            </w:r>
          </w:p>
        </w:tc>
      </w:tr>
    </w:tbl>
    <w:p w:rsidR="00710818" w:rsidRDefault="00710818">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Calibri"/>
          <w:b/>
          <w:color w:val="000000"/>
          <w:sz w:val="24"/>
          <w:szCs w:val="24"/>
        </w:rPr>
      </w:pPr>
    </w:p>
    <w:p w:rsidR="00710818" w:rsidRDefault="00710818">
      <w:pPr>
        <w:pStyle w:val="Style1"/>
        <w:kinsoku w:val="0"/>
        <w:overflowPunct w:val="0"/>
        <w:autoSpaceDE/>
        <w:autoSpaceDN/>
        <w:adjustRightInd/>
        <w:jc w:val="both"/>
        <w:textAlignment w:val="baseline"/>
        <w:rPr>
          <w:rStyle w:val="CharacterStyle1"/>
          <w:rFonts w:ascii="Verdana" w:hAnsi="Verdana" w:cs="Calibri"/>
          <w:b/>
          <w:color w:val="000000"/>
          <w:sz w:val="24"/>
          <w:szCs w:val="24"/>
        </w:rPr>
      </w:pPr>
    </w:p>
    <w:p w:rsidR="000A15D7" w:rsidRDefault="000A15D7">
      <w:pPr>
        <w:spacing w:after="0" w:line="240" w:lineRule="auto"/>
        <w:rPr>
          <w:rStyle w:val="CharacterStyle1"/>
          <w:rFonts w:ascii="Verdana" w:hAnsi="Verdana" w:cs="Calibri"/>
          <w:b/>
          <w:color w:val="000000"/>
          <w:sz w:val="24"/>
          <w:szCs w:val="24"/>
          <w:lang w:eastAsia="de-DE"/>
        </w:rPr>
      </w:pPr>
      <w:r>
        <w:rPr>
          <w:rStyle w:val="CharacterStyle1"/>
          <w:rFonts w:ascii="Verdana" w:hAnsi="Verdana" w:cs="Calibri"/>
          <w:b/>
          <w:color w:val="000000"/>
          <w:sz w:val="24"/>
          <w:szCs w:val="24"/>
        </w:rPr>
        <w:br w:type="page"/>
      </w:r>
    </w:p>
    <w:p w:rsidR="00710818" w:rsidRDefault="00710818" w:rsidP="002C5939">
      <w:pPr>
        <w:pStyle w:val="Style1"/>
        <w:numPr>
          <w:ilvl w:val="0"/>
          <w:numId w:val="10"/>
        </w:numPr>
        <w:kinsoku w:val="0"/>
        <w:overflowPunct w:val="0"/>
        <w:autoSpaceDE/>
        <w:autoSpaceDN/>
        <w:adjustRightInd/>
        <w:ind w:hanging="720"/>
        <w:jc w:val="both"/>
        <w:textAlignment w:val="baseline"/>
        <w:rPr>
          <w:rStyle w:val="CharacterStyle1"/>
          <w:rFonts w:ascii="Verdana" w:hAnsi="Verdana" w:cs="Calibri"/>
          <w:b/>
          <w:color w:val="000000"/>
          <w:sz w:val="24"/>
          <w:szCs w:val="24"/>
        </w:rPr>
      </w:pPr>
      <w:r>
        <w:rPr>
          <w:rStyle w:val="CharacterStyle1"/>
          <w:rFonts w:ascii="Verdana" w:hAnsi="Verdana" w:cs="Calibri"/>
          <w:b/>
          <w:color w:val="000000"/>
          <w:sz w:val="24"/>
          <w:szCs w:val="24"/>
        </w:rPr>
        <w:lastRenderedPageBreak/>
        <w:t>Facharbeiten</w:t>
      </w:r>
    </w:p>
    <w:p w:rsidR="00710818" w:rsidRDefault="00710818">
      <w:pPr>
        <w:spacing w:before="120" w:after="120"/>
        <w:rPr>
          <w:rFonts w:eastAsia="Lucida Sans Unicode" w:cs="Arial"/>
        </w:rPr>
      </w:pPr>
      <w:r>
        <w:rPr>
          <w:rStyle w:val="CharacterStyle1"/>
          <w:rFonts w:ascii="Verdana" w:hAnsi="Verdana" w:cs="Calibri"/>
          <w:bCs/>
          <w:color w:val="000000"/>
          <w:sz w:val="24"/>
          <w:szCs w:val="24"/>
        </w:rPr>
        <w:t>Die erste Klausur in Q1/2 kann durch eine Facharbeit ersetzt werden. Im Fach Französisch wird die Facharbeit in französischer Sprache angefertigt. Der Korrektur und Bewertung liegen die folgenden Kriterien zu Grunde: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0"/>
        <w:gridCol w:w="12650"/>
        <w:gridCol w:w="1100"/>
      </w:tblGrid>
      <w:tr w:rsidR="00710818">
        <w:tc>
          <w:tcPr>
            <w:tcW w:w="440" w:type="dxa"/>
            <w:tcBorders>
              <w:top w:val="single" w:sz="2" w:space="0" w:color="000000"/>
              <w:left w:val="single" w:sz="2" w:space="0" w:color="000000"/>
              <w:bottom w:val="single" w:sz="2" w:space="0" w:color="000000"/>
            </w:tcBorders>
            <w:shd w:val="clear" w:color="auto" w:fill="FFFFFF"/>
          </w:tcPr>
          <w:p w:rsidR="00710818" w:rsidRDefault="00710818">
            <w:pPr>
              <w:pStyle w:val="TabellenInhalt"/>
              <w:jc w:val="both"/>
              <w:rPr>
                <w:color w:val="000000"/>
                <w:sz w:val="21"/>
                <w:szCs w:val="21"/>
              </w:rPr>
            </w:pPr>
          </w:p>
        </w:tc>
        <w:tc>
          <w:tcPr>
            <w:tcW w:w="12650" w:type="dxa"/>
            <w:tcBorders>
              <w:top w:val="single" w:sz="2" w:space="0" w:color="000000"/>
              <w:left w:val="single" w:sz="2" w:space="0" w:color="000000"/>
              <w:bottom w:val="single" w:sz="2" w:space="0" w:color="000000"/>
            </w:tcBorders>
            <w:shd w:val="clear" w:color="auto" w:fill="FFFFFF"/>
          </w:tcPr>
          <w:p w:rsidR="00710818" w:rsidRDefault="00710818">
            <w:pPr>
              <w:pStyle w:val="TabellenInhalt"/>
              <w:jc w:val="both"/>
              <w:rPr>
                <w:b/>
                <w:bCs/>
                <w:color w:val="000000"/>
                <w:sz w:val="21"/>
                <w:szCs w:val="21"/>
              </w:rPr>
            </w:pPr>
            <w:r>
              <w:rPr>
                <w:b/>
                <w:bCs/>
                <w:color w:val="000000"/>
              </w:rPr>
              <w:t>Bewertungsfeld 1: Formale Gestaltung, Vollständigkeit und Gliederung</w:t>
            </w:r>
          </w:p>
        </w:tc>
        <w:tc>
          <w:tcPr>
            <w:tcW w:w="1100" w:type="dxa"/>
            <w:tcBorders>
              <w:top w:val="single" w:sz="2" w:space="0" w:color="000000"/>
              <w:left w:val="single" w:sz="2" w:space="0" w:color="000000"/>
              <w:bottom w:val="single" w:sz="2" w:space="0" w:color="000000"/>
              <w:right w:val="single" w:sz="4" w:space="0" w:color="000000"/>
            </w:tcBorders>
            <w:shd w:val="clear" w:color="auto" w:fill="FFFFFF"/>
          </w:tcPr>
          <w:p w:rsidR="00710818" w:rsidRDefault="00710818">
            <w:pPr>
              <w:pStyle w:val="TabellenInhalt"/>
              <w:jc w:val="both"/>
              <w:rPr>
                <w:color w:val="000000"/>
                <w:kern w:val="24"/>
                <w:sz w:val="22"/>
                <w:szCs w:val="16"/>
              </w:rPr>
            </w:pPr>
            <w:r>
              <w:rPr>
                <w:b/>
                <w:bCs/>
                <w:color w:val="000000"/>
                <w:kern w:val="24"/>
                <w:sz w:val="22"/>
              </w:rPr>
              <w:t>20 Punkte</w:t>
            </w:r>
          </w:p>
        </w:tc>
      </w:tr>
      <w:tr w:rsidR="00710818">
        <w:tc>
          <w:tcPr>
            <w:tcW w:w="440" w:type="dxa"/>
            <w:tcBorders>
              <w:top w:val="single" w:sz="2" w:space="0" w:color="000000"/>
              <w:left w:val="single" w:sz="2" w:space="0" w:color="000000"/>
              <w:bottom w:val="single" w:sz="2" w:space="0" w:color="000000"/>
            </w:tcBorders>
            <w:shd w:val="clear" w:color="auto" w:fill="FFFFFF"/>
          </w:tcPr>
          <w:p w:rsidR="00710818" w:rsidRDefault="00710818">
            <w:pPr>
              <w:pStyle w:val="TabellenInhalt"/>
              <w:jc w:val="both"/>
              <w:rPr>
                <w:color w:val="000000"/>
                <w:sz w:val="21"/>
                <w:szCs w:val="21"/>
              </w:rPr>
            </w:pPr>
          </w:p>
        </w:tc>
        <w:tc>
          <w:tcPr>
            <w:tcW w:w="12650" w:type="dxa"/>
            <w:tcBorders>
              <w:top w:val="single" w:sz="2" w:space="0" w:color="000000"/>
              <w:left w:val="single" w:sz="2" w:space="0" w:color="000000"/>
              <w:bottom w:val="single" w:sz="2" w:space="0" w:color="000000"/>
            </w:tcBorders>
            <w:shd w:val="clear" w:color="auto" w:fill="FFFFFF"/>
          </w:tcPr>
          <w:p w:rsidR="00710818" w:rsidRDefault="00710818">
            <w:pPr>
              <w:pStyle w:val="TabellenInhalt"/>
              <w:jc w:val="both"/>
              <w:rPr>
                <w:b/>
                <w:bCs/>
                <w:color w:val="000000"/>
                <w:sz w:val="21"/>
                <w:szCs w:val="21"/>
              </w:rPr>
            </w:pPr>
            <w:r>
              <w:rPr>
                <w:b/>
                <w:bCs/>
                <w:color w:val="000000"/>
                <w:sz w:val="21"/>
                <w:szCs w:val="21"/>
              </w:rPr>
              <w:t>Anforderungen: Der Prüfling...</w:t>
            </w:r>
          </w:p>
        </w:tc>
        <w:tc>
          <w:tcPr>
            <w:tcW w:w="1100" w:type="dxa"/>
            <w:tcBorders>
              <w:top w:val="single" w:sz="2" w:space="0" w:color="000000"/>
              <w:left w:val="single" w:sz="2" w:space="0" w:color="000000"/>
              <w:bottom w:val="single" w:sz="2" w:space="0" w:color="000000"/>
              <w:right w:val="single" w:sz="4" w:space="0" w:color="000000"/>
            </w:tcBorders>
            <w:shd w:val="clear" w:color="auto" w:fill="FFFFFF"/>
          </w:tcPr>
          <w:p w:rsidR="00710818" w:rsidRDefault="00710818">
            <w:pPr>
              <w:pStyle w:val="TabellenInhalt"/>
              <w:jc w:val="both"/>
              <w:rPr>
                <w:color w:val="000000"/>
                <w:sz w:val="16"/>
                <w:szCs w:val="16"/>
              </w:rPr>
            </w:pPr>
            <w:r>
              <w:rPr>
                <w:color w:val="000000"/>
                <w:sz w:val="16"/>
                <w:szCs w:val="16"/>
              </w:rPr>
              <w:t>Maximale Punktzahl</w:t>
            </w:r>
          </w:p>
        </w:tc>
      </w:tr>
      <w:tr w:rsidR="00710818">
        <w:tc>
          <w:tcPr>
            <w:tcW w:w="440" w:type="dxa"/>
            <w:tcBorders>
              <w:left w:val="single" w:sz="2" w:space="0" w:color="000000"/>
              <w:bottom w:val="single" w:sz="2" w:space="0" w:color="000000"/>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1</w:t>
            </w:r>
          </w:p>
        </w:tc>
        <w:tc>
          <w:tcPr>
            <w:tcW w:w="12650" w:type="dxa"/>
            <w:tcBorders>
              <w:left w:val="single" w:sz="2" w:space="0" w:color="000000"/>
              <w:bottom w:val="single" w:sz="2" w:space="0" w:color="000000"/>
            </w:tcBorders>
            <w:shd w:val="clear" w:color="auto" w:fill="FFFFFF"/>
          </w:tcPr>
          <w:p w:rsidR="00710818" w:rsidRDefault="00710818" w:rsidP="002C5939">
            <w:pPr>
              <w:pStyle w:val="Listenabsatz1"/>
              <w:numPr>
                <w:ilvl w:val="0"/>
                <w:numId w:val="6"/>
              </w:numPr>
              <w:spacing w:after="0" w:line="240" w:lineRule="auto"/>
              <w:ind w:left="340" w:hanging="340"/>
              <w:jc w:val="both"/>
            </w:pPr>
            <w:r>
              <w:rPr>
                <w:color w:val="000000"/>
                <w:sz w:val="21"/>
                <w:szCs w:val="21"/>
              </w:rPr>
              <w:t>legt eine</w:t>
            </w:r>
            <w:r>
              <w:t xml:space="preserve"> vollständige Arbeit im geforderten Umfang vor (einschließlich Erklärungen, Protokollblatt, Arbeitstagebuch)</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hat ein formal richtiges und vollständiges Deckblatt konzipiert</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hat ein vollständiges, angemessen gestaltetes Inhaltsverzeichnis erstellt</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hat die typografischen Vereinbarungen eingehalten einschließlich eines sauberen und einheitlichen Druckbildes (</w:t>
            </w:r>
            <w:r>
              <w:rPr>
                <w:smallCaps/>
                <w:color w:val="000000"/>
                <w:sz w:val="21"/>
                <w:szCs w:val="21"/>
              </w:rPr>
              <w:t>Vollständigkeit und Layout</w:t>
            </w:r>
            <w:r>
              <w:rPr>
                <w:color w:val="000000"/>
                <w:sz w:val="21"/>
                <w:szCs w:val="21"/>
              </w:rPr>
              <w:t>)</w:t>
            </w:r>
          </w:p>
        </w:tc>
        <w:tc>
          <w:tcPr>
            <w:tcW w:w="1100" w:type="dxa"/>
            <w:tcBorders>
              <w:top w:val="single" w:sz="2" w:space="0" w:color="000000"/>
              <w:left w:val="single" w:sz="2" w:space="0" w:color="000000"/>
              <w:bottom w:val="single" w:sz="2" w:space="0" w:color="000000"/>
              <w:right w:val="single" w:sz="4" w:space="0" w:color="000000"/>
            </w:tcBorders>
            <w:shd w:val="clear" w:color="auto" w:fill="FFFFFF"/>
          </w:tcPr>
          <w:p w:rsidR="00710818" w:rsidRDefault="00710818">
            <w:pPr>
              <w:pStyle w:val="TabellenInhalt"/>
              <w:jc w:val="center"/>
              <w:rPr>
                <w:color w:val="000000"/>
                <w:sz w:val="21"/>
                <w:szCs w:val="21"/>
              </w:rPr>
            </w:pPr>
            <w:r>
              <w:rPr>
                <w:color w:val="000000"/>
                <w:sz w:val="21"/>
                <w:szCs w:val="21"/>
              </w:rPr>
              <w:t>10</w:t>
            </w:r>
          </w:p>
        </w:tc>
      </w:tr>
      <w:tr w:rsidR="00710818">
        <w:tc>
          <w:tcPr>
            <w:tcW w:w="440" w:type="dxa"/>
            <w:tcBorders>
              <w:left w:val="single" w:sz="2" w:space="0" w:color="000000"/>
              <w:bottom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2</w:t>
            </w:r>
          </w:p>
        </w:tc>
        <w:tc>
          <w:tcPr>
            <w:tcW w:w="12650" w:type="dxa"/>
            <w:tcBorders>
              <w:left w:val="single" w:sz="2" w:space="0" w:color="000000"/>
              <w:bottom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hat die Arbeit sachgerecht in Kapitel und Unterkapitel eingeteilt, die im Umfang den bearbeiteten Teilaspekten angemessen sind (kein zu starkes Übergewicht bei rein referierenden Teilen der Arbeit)</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hat die Kapitel der Sachlogik folgend angeordnet und aussagekräftige Kapitelüberschriften verfasst</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lässt im Inhaltsverzeichnis einen logischen Aufbau erkennen</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strukturiert den Text innerhalb der Kapitel in sorgfältig ausgeführte, durch  Absätze angezeigte Sinnabschnitte (</w:t>
            </w:r>
            <w:r>
              <w:rPr>
                <w:smallCaps/>
                <w:color w:val="000000"/>
                <w:sz w:val="21"/>
                <w:szCs w:val="21"/>
              </w:rPr>
              <w:t>Gliederung / Textstruktur</w:t>
            </w:r>
            <w:r>
              <w:rPr>
                <w:color w:val="000000"/>
                <w:sz w:val="21"/>
                <w:szCs w:val="21"/>
              </w:rPr>
              <w:t>)</w:t>
            </w:r>
          </w:p>
        </w:tc>
        <w:tc>
          <w:tcPr>
            <w:tcW w:w="1100" w:type="dxa"/>
            <w:tcBorders>
              <w:top w:val="single" w:sz="2" w:space="0" w:color="000000"/>
              <w:left w:val="single" w:sz="2" w:space="0" w:color="000000"/>
              <w:bottom w:val="single" w:sz="4" w:space="0" w:color="auto"/>
              <w:right w:val="single" w:sz="4" w:space="0" w:color="000000"/>
            </w:tcBorders>
            <w:shd w:val="clear" w:color="auto" w:fill="FFFFFF"/>
          </w:tcPr>
          <w:p w:rsidR="00710818" w:rsidRDefault="00710818">
            <w:pPr>
              <w:pStyle w:val="TabellenInhalt"/>
              <w:jc w:val="center"/>
              <w:rPr>
                <w:color w:val="000000"/>
                <w:sz w:val="21"/>
                <w:szCs w:val="21"/>
              </w:rPr>
            </w:pPr>
            <w:r>
              <w:rPr>
                <w:color w:val="000000"/>
                <w:sz w:val="21"/>
                <w:szCs w:val="21"/>
              </w:rPr>
              <w:t>10</w:t>
            </w:r>
          </w:p>
        </w:tc>
      </w:tr>
      <w:tr w:rsidR="00710818">
        <w:tc>
          <w:tcPr>
            <w:tcW w:w="440" w:type="dxa"/>
            <w:tcBorders>
              <w:top w:val="single" w:sz="4" w:space="0" w:color="auto"/>
              <w:left w:val="single" w:sz="4" w:space="0" w:color="auto"/>
              <w:bottom w:val="single" w:sz="4" w:space="0" w:color="auto"/>
            </w:tcBorders>
            <w:shd w:val="clear" w:color="auto" w:fill="FFFFFF"/>
          </w:tcPr>
          <w:p w:rsidR="00710818" w:rsidRDefault="00710818">
            <w:pPr>
              <w:pStyle w:val="TabellenInhalt"/>
              <w:ind w:left="340" w:hanging="340"/>
              <w:jc w:val="center"/>
              <w:rPr>
                <w:color w:val="000000"/>
                <w:sz w:val="21"/>
                <w:szCs w:val="21"/>
              </w:rPr>
            </w:pPr>
          </w:p>
        </w:tc>
        <w:tc>
          <w:tcPr>
            <w:tcW w:w="12650" w:type="dxa"/>
            <w:tcBorders>
              <w:top w:val="single" w:sz="4" w:space="0" w:color="auto"/>
              <w:left w:val="single" w:sz="2" w:space="0" w:color="000000"/>
              <w:bottom w:val="single" w:sz="4" w:space="0" w:color="auto"/>
            </w:tcBorders>
            <w:shd w:val="clear" w:color="auto" w:fill="FFFFFF"/>
          </w:tcPr>
          <w:p w:rsidR="00710818" w:rsidRDefault="00710818">
            <w:pPr>
              <w:pStyle w:val="Listenabsatz1"/>
              <w:spacing w:after="0" w:line="240" w:lineRule="auto"/>
              <w:ind w:left="0"/>
              <w:jc w:val="both"/>
              <w:rPr>
                <w:color w:val="000000"/>
                <w:sz w:val="21"/>
                <w:szCs w:val="21"/>
              </w:rPr>
            </w:pPr>
            <w:r>
              <w:rPr>
                <w:rFonts w:ascii="Times New Roman" w:hAnsi="Times New Roman"/>
                <w:b/>
                <w:bCs/>
                <w:color w:val="000000"/>
              </w:rPr>
              <w:t xml:space="preserve">Bewertungsfeld 2: Themenbezug, inhaltliche Darstellung und Ertrag: </w:t>
            </w:r>
          </w:p>
        </w:tc>
        <w:tc>
          <w:tcPr>
            <w:tcW w:w="1100" w:type="dxa"/>
            <w:tcBorders>
              <w:top w:val="single" w:sz="4" w:space="0" w:color="auto"/>
              <w:left w:val="single" w:sz="2" w:space="0" w:color="000000"/>
              <w:bottom w:val="single" w:sz="4" w:space="0" w:color="auto"/>
              <w:right w:val="single" w:sz="4" w:space="0" w:color="auto"/>
            </w:tcBorders>
            <w:shd w:val="clear" w:color="auto" w:fill="FFFFFF"/>
          </w:tcPr>
          <w:p w:rsidR="00710818" w:rsidRDefault="00710818">
            <w:pPr>
              <w:pStyle w:val="TabellenInhalt"/>
              <w:jc w:val="center"/>
              <w:rPr>
                <w:b/>
                <w:bCs/>
                <w:color w:val="000000"/>
                <w:sz w:val="21"/>
                <w:szCs w:val="21"/>
              </w:rPr>
            </w:pPr>
            <w:r>
              <w:rPr>
                <w:b/>
                <w:bCs/>
                <w:color w:val="000000"/>
                <w:sz w:val="21"/>
                <w:szCs w:val="21"/>
              </w:rPr>
              <w:t>38 Punkte</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1</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arbeitet eine zentrale Fragestellung heraus und begründet die Themenwahl nachvollziehbar (Relevanz, Aktualität etc.)</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richtet seinen Text konsequent und explizit auf die Themenstellung aus</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schweift nicht vom Thema oder relevanten Teilthemen ab (</w:t>
            </w:r>
            <w:r>
              <w:rPr>
                <w:smallCaps/>
                <w:color w:val="000000"/>
                <w:sz w:val="21"/>
                <w:szCs w:val="21"/>
              </w:rPr>
              <w:t>Themenbezug</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8</w:t>
            </w:r>
          </w:p>
        </w:tc>
      </w:tr>
      <w:tr w:rsidR="00710818">
        <w:trPr>
          <w:trHeight w:val="1382"/>
        </w:trPr>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2</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setzt ggf. Analysetechniken funktional ein</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wählt relevante und geeignete Argumente und Beispiele aus</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argumentiert logisch nachvollziehbar und stringent; ohne Widersprüche</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gestaltet seinen Text hinreichend ausführlich, ohne logische Lücken</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 xml:space="preserve">vermeidet Redundanzen, Wiederholungen und </w:t>
            </w:r>
            <w:proofErr w:type="spellStart"/>
            <w:r>
              <w:rPr>
                <w:color w:val="000000"/>
                <w:sz w:val="21"/>
                <w:szCs w:val="21"/>
              </w:rPr>
              <w:t>Umständlichkeiten</w:t>
            </w:r>
            <w:proofErr w:type="spellEnd"/>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begründet Thesen sorgfältig und widerspruchsfrei; verbindet angemessen darstellende mit begründenden und wertenden Aussagen</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bezieht Einzelschritte schlüssig aufeinander (greift Ergebnisse aus dem darstellenden Teil folgerichtig in der Analyse auf; bezieht sich in der Auswertung auf die Analyseergebnisse (</w:t>
            </w:r>
            <w:r>
              <w:rPr>
                <w:smallCaps/>
                <w:color w:val="000000"/>
                <w:sz w:val="21"/>
                <w:szCs w:val="21"/>
              </w:rPr>
              <w:t>Gedankliche Darstellung</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18</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3</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gelangt zu reichhaltigen, vertieften, ausgewogenen, gedanklich differenzierten und thematisch relevanten Schlussfolgerungen</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weist die Fähigkeit nach, das Thema selbstständig und kritisch gedanklich zu verarbeiten (keine bloße Wiedergabe der Meinung anderer)</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lastRenderedPageBreak/>
              <w:t>lässt ein persönliches Engagement im Auswertungsteil erkennen, abstrahiert jedoch über eine bloße Meinungsäußerung hinaus und untermauert Ansichten mit Sachinformationen / Ergebnissen der Arbeit - (</w:t>
            </w:r>
            <w:r>
              <w:rPr>
                <w:smallCaps/>
                <w:color w:val="000000"/>
                <w:sz w:val="21"/>
                <w:szCs w:val="21"/>
              </w:rPr>
              <w:t>Ertrag der Arbeit</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lastRenderedPageBreak/>
              <w:t>12</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Listenabsatz1"/>
              <w:spacing w:after="0" w:line="240" w:lineRule="auto"/>
              <w:ind w:left="0"/>
              <w:jc w:val="both"/>
              <w:rPr>
                <w:color w:val="000000"/>
                <w:sz w:val="21"/>
                <w:szCs w:val="21"/>
              </w:rPr>
            </w:pPr>
            <w:r>
              <w:rPr>
                <w:rFonts w:ascii="Times New Roman" w:hAnsi="Times New Roman"/>
                <w:b/>
                <w:bCs/>
                <w:color w:val="000000"/>
              </w:rPr>
              <w:t xml:space="preserve">Bewertungsfeld 3: Wissenschaftliche Arbeitsweise: </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b/>
                <w:bCs/>
                <w:color w:val="000000"/>
                <w:sz w:val="21"/>
                <w:szCs w:val="21"/>
              </w:rPr>
            </w:pPr>
            <w:r>
              <w:rPr>
                <w:b/>
                <w:bCs/>
                <w:color w:val="000000"/>
                <w:sz w:val="21"/>
                <w:szCs w:val="21"/>
              </w:rPr>
              <w:t>30 Punkte</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1</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bemüht sich insgesamt um Sachlichkeit und wissenschaftliche Distanz</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unterscheidet erkennbar zwischen Faktendarstellung, dem Referat der Positionen anderer und eigenen Ansichten – (</w:t>
            </w:r>
            <w:r>
              <w:rPr>
                <w:smallCaps/>
                <w:color w:val="000000"/>
                <w:sz w:val="21"/>
                <w:szCs w:val="21"/>
              </w:rPr>
              <w:t>Objektivität</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5</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2</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9"/>
              </w:numPr>
              <w:spacing w:after="0" w:line="240" w:lineRule="auto"/>
              <w:jc w:val="both"/>
              <w:rPr>
                <w:color w:val="000000"/>
                <w:sz w:val="21"/>
                <w:szCs w:val="21"/>
              </w:rPr>
            </w:pPr>
            <w:r>
              <w:rPr>
                <w:color w:val="000000"/>
                <w:sz w:val="21"/>
                <w:szCs w:val="21"/>
              </w:rPr>
              <w:t>hat dem Thema sowie dem wissenschaftspropädeutischen Niveau angemessene, vielfältige Informationsquellen, Sekundärliteratur und Materialien beschafft und erschlossen (</w:t>
            </w:r>
            <w:r>
              <w:rPr>
                <w:smallCaps/>
                <w:color w:val="000000"/>
                <w:sz w:val="21"/>
                <w:szCs w:val="21"/>
              </w:rPr>
              <w:t>Materialien und Quellen</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7</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3</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 xml:space="preserve">setzt sich mit den Materialien und Quellen differenziert und strukturiert auseinander </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setzt die Informationsquellen in sachgerechtem Umfang sowie in Verbindung mit analysierenden, vernetzenden, deutenden und wertenden Aussagen ein (nicht nur zitierend, auch kritisch) – (</w:t>
            </w:r>
            <w:r>
              <w:rPr>
                <w:smallCaps/>
                <w:color w:val="000000"/>
                <w:sz w:val="21"/>
                <w:szCs w:val="21"/>
              </w:rPr>
              <w:t>Umgang mit Quellen</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8</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4</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belegt Aussagen funktional mit Paraphrasen und Zitaten; zitiert buchstabengetreu und unter Verwendung einheitlicher Zitiertechniken</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verwendet Kurzverweise im Text bzw. Fuß- oder Endnoten, um Quellen oder Zusatzinformationen offenzulegen (</w:t>
            </w:r>
            <w:r>
              <w:rPr>
                <w:smallCaps/>
                <w:color w:val="000000"/>
                <w:sz w:val="21"/>
                <w:szCs w:val="21"/>
              </w:rPr>
              <w:t xml:space="preserve">Belegtechnik </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5</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5</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7"/>
              </w:numPr>
              <w:spacing w:after="0" w:line="240" w:lineRule="auto"/>
              <w:jc w:val="both"/>
              <w:rPr>
                <w:color w:val="000000"/>
                <w:sz w:val="21"/>
                <w:szCs w:val="21"/>
              </w:rPr>
            </w:pPr>
            <w:r>
              <w:rPr>
                <w:color w:val="000000"/>
                <w:sz w:val="21"/>
                <w:szCs w:val="21"/>
              </w:rPr>
              <w:t>hat eine Bibliographie / ein Quellenverzeichnis erstellt, in dem die Herkunft der im Text verwendeten Zitate, Paraphrasen, Abbildungen, Grafiken usw. lückenlos nachgewiesen wird und dessen Bestandteile übersichtlich angeordnet sind (z.B. Primär- / Sekundärliteratur, keine sinnlose Auflistung von Internetseiten) – (</w:t>
            </w:r>
            <w:r>
              <w:rPr>
                <w:smallCaps/>
                <w:color w:val="000000"/>
                <w:sz w:val="21"/>
                <w:szCs w:val="21"/>
              </w:rPr>
              <w:t>Bibliographie</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5</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Listenabsatz1"/>
              <w:spacing w:after="0" w:line="240" w:lineRule="auto"/>
              <w:ind w:left="0"/>
              <w:jc w:val="both"/>
              <w:rPr>
                <w:color w:val="000000"/>
                <w:sz w:val="21"/>
                <w:szCs w:val="21"/>
              </w:rPr>
            </w:pPr>
            <w:r>
              <w:rPr>
                <w:rFonts w:ascii="Times New Roman" w:hAnsi="Times New Roman"/>
                <w:b/>
                <w:bCs/>
                <w:color w:val="000000"/>
              </w:rPr>
              <w:t>Bewertungsfeld 4: Sprachliche und kommunikative Textgestaltung</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b/>
                <w:color w:val="000000"/>
                <w:kern w:val="21"/>
                <w:sz w:val="21"/>
                <w:szCs w:val="21"/>
              </w:rPr>
            </w:pPr>
            <w:r>
              <w:rPr>
                <w:b/>
                <w:color w:val="000000"/>
                <w:kern w:val="21"/>
                <w:sz w:val="21"/>
                <w:szCs w:val="21"/>
              </w:rPr>
              <w:t>48 Punkte</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1</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beachtet allgemein die Konventionen der geforderten Zieltextformate, vermeidet z.B. Wertungen im darstellenden und analysierenden Teil</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erstellt nachvollziehbare Bezüge; verbindet Textteile durch leserleitende Übergänge (</w:t>
            </w:r>
            <w:r>
              <w:rPr>
                <w:smallCaps/>
                <w:color w:val="000000"/>
                <w:sz w:val="21"/>
                <w:szCs w:val="21"/>
              </w:rPr>
              <w:t>Kommunikative Textgestaltung</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6</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2</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 xml:space="preserve">löst sich vom Wortlaut der Quellen und formuliert eigenständig; kann zwischen Ausdrucksalternativen variieren; vermeidet Wiederholungen </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bedient sich eines sachlich wie stilistisch angemessenen und differenzierten allgemeinen sowie Textproduktionswortschatzes</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bedient sich eines variablen und dem jeweiligen Zieltextformat angemessenen Satzbaus (</w:t>
            </w:r>
            <w:r>
              <w:rPr>
                <w:smallCaps/>
                <w:color w:val="000000"/>
                <w:sz w:val="21"/>
                <w:szCs w:val="21"/>
              </w:rPr>
              <w:t>Ausdrucksvermögen</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12</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3</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orientiert sich am wissenschaftlichen Sprachregister</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verwendet in fachspezifisch angemessener Weise Analyse- und Erörterungsvokabular (Textbesprechungswortschatz)</w:t>
            </w:r>
          </w:p>
          <w:p w:rsidR="00710818" w:rsidRDefault="00710818" w:rsidP="002C5939">
            <w:pPr>
              <w:pStyle w:val="Listenabsatz1"/>
              <w:numPr>
                <w:ilvl w:val="0"/>
                <w:numId w:val="6"/>
              </w:numPr>
              <w:spacing w:after="0" w:line="240" w:lineRule="auto"/>
              <w:ind w:left="340" w:hanging="340"/>
              <w:jc w:val="both"/>
              <w:rPr>
                <w:color w:val="000000"/>
                <w:sz w:val="21"/>
                <w:szCs w:val="21"/>
              </w:rPr>
            </w:pPr>
            <w:r>
              <w:rPr>
                <w:color w:val="000000"/>
                <w:sz w:val="21"/>
                <w:szCs w:val="21"/>
              </w:rPr>
              <w:t xml:space="preserve">verwendet thematisch relevante Fachbegriffe in eindeutiger und angemessener Weise </w:t>
            </w:r>
            <w:r>
              <w:rPr>
                <w:smallCaps/>
                <w:color w:val="000000"/>
                <w:sz w:val="21"/>
                <w:szCs w:val="21"/>
              </w:rPr>
              <w:t>(Schrift- und Fachsprachlichkeit</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12</w:t>
            </w:r>
          </w:p>
        </w:tc>
      </w:tr>
      <w:tr w:rsidR="00710818">
        <w:tc>
          <w:tcPr>
            <w:tcW w:w="44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ind w:left="340" w:hanging="340"/>
              <w:jc w:val="center"/>
              <w:rPr>
                <w:color w:val="000000"/>
                <w:sz w:val="21"/>
                <w:szCs w:val="21"/>
              </w:rPr>
            </w:pPr>
            <w:r>
              <w:rPr>
                <w:color w:val="000000"/>
                <w:sz w:val="21"/>
                <w:szCs w:val="21"/>
              </w:rPr>
              <w:t>4</w:t>
            </w:r>
          </w:p>
        </w:tc>
        <w:tc>
          <w:tcPr>
            <w:tcW w:w="1265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rsidP="002C5939">
            <w:pPr>
              <w:pStyle w:val="Listenabsatz1"/>
              <w:numPr>
                <w:ilvl w:val="0"/>
                <w:numId w:val="8"/>
              </w:numPr>
              <w:spacing w:after="0" w:line="240" w:lineRule="auto"/>
              <w:jc w:val="both"/>
              <w:rPr>
                <w:color w:val="000000"/>
                <w:sz w:val="21"/>
                <w:szCs w:val="21"/>
              </w:rPr>
            </w:pPr>
            <w:r>
              <w:rPr>
                <w:color w:val="000000"/>
                <w:sz w:val="21"/>
                <w:szCs w:val="21"/>
              </w:rPr>
              <w:t>beachtet die Normen der sprachlichen Korrektheit (Rechtschreibung, Grammatik, Lexik); aufgrund der im Vergleich zu einer Klausur langen Zeit zur sprachlichen Überarbeitung ist insbesondere im Bereich der Orthographie und Grundgrammatik nur eine geringe Zahl von Verstößen zulässig (</w:t>
            </w:r>
            <w:r>
              <w:rPr>
                <w:smallCaps/>
                <w:color w:val="000000"/>
                <w:sz w:val="21"/>
                <w:szCs w:val="21"/>
              </w:rPr>
              <w:t>Sprachrichtigkeit</w:t>
            </w:r>
            <w:r>
              <w:rPr>
                <w:color w:val="000000"/>
                <w:sz w:val="21"/>
                <w:szCs w:val="21"/>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710818" w:rsidRDefault="00710818">
            <w:pPr>
              <w:pStyle w:val="TabellenInhalt"/>
              <w:jc w:val="center"/>
              <w:rPr>
                <w:color w:val="000000"/>
                <w:sz w:val="21"/>
                <w:szCs w:val="21"/>
              </w:rPr>
            </w:pPr>
            <w:r>
              <w:rPr>
                <w:color w:val="000000"/>
                <w:sz w:val="21"/>
                <w:szCs w:val="21"/>
              </w:rPr>
              <w:t>18</w:t>
            </w:r>
          </w:p>
        </w:tc>
      </w:tr>
    </w:tbl>
    <w:p w:rsidR="00710818" w:rsidRDefault="00710818">
      <w:pPr>
        <w:spacing w:after="0" w:line="240" w:lineRule="auto"/>
        <w:jc w:val="both"/>
        <w:rPr>
          <w:rFonts w:ascii="Verdana" w:hAnsi="Verdana" w:cs="Arial"/>
          <w:color w:val="FF0000"/>
          <w:sz w:val="24"/>
          <w:szCs w:val="24"/>
        </w:rPr>
      </w:pPr>
    </w:p>
    <w:p w:rsidR="00FC3CC2" w:rsidRDefault="008622B5" w:rsidP="008622B5">
      <w:pPr>
        <w:pStyle w:val="Style1"/>
        <w:kinsoku w:val="0"/>
        <w:overflowPunct w:val="0"/>
        <w:autoSpaceDE/>
        <w:autoSpaceDN/>
        <w:adjustRightInd/>
        <w:ind w:left="360" w:hanging="360"/>
        <w:jc w:val="both"/>
        <w:textAlignment w:val="baseline"/>
        <w:rPr>
          <w:rStyle w:val="CharacterStyle1"/>
          <w:rFonts w:ascii="Verdana" w:hAnsi="Verdana" w:cs="Calibri"/>
          <w:bCs/>
          <w:color w:val="000000"/>
          <w:sz w:val="24"/>
          <w:szCs w:val="24"/>
        </w:rPr>
      </w:pPr>
      <w:r>
        <w:rPr>
          <w:rStyle w:val="CharacterStyle1"/>
          <w:rFonts w:ascii="Verdana" w:hAnsi="Verdana" w:cs="Calibri"/>
          <w:b/>
          <w:color w:val="000000"/>
          <w:sz w:val="24"/>
          <w:szCs w:val="24"/>
        </w:rPr>
        <w:lastRenderedPageBreak/>
        <w:t>4</w:t>
      </w:r>
      <w:r w:rsidR="00FC3CC2">
        <w:rPr>
          <w:rStyle w:val="CharacterStyle1"/>
          <w:rFonts w:ascii="Verdana" w:hAnsi="Verdana" w:cs="Calibri"/>
          <w:b/>
          <w:color w:val="000000"/>
          <w:sz w:val="24"/>
          <w:szCs w:val="24"/>
        </w:rPr>
        <w:t>. Sonstige Mitarbeit</w:t>
      </w:r>
    </w:p>
    <w:p w:rsidR="00FC3CC2" w:rsidRDefault="00FC3CC2" w:rsidP="00FC3CC2">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FC3CC2" w:rsidRDefault="00FC3CC2" w:rsidP="00FC3CC2">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Dem Beurteilungsbereich „Sonstige Mitarbeit“ kommt der gleiche Stellenwert zu wie dem Beurteilungsbereich Klausuren. Zu diesem Bereich gehören:</w:t>
      </w:r>
    </w:p>
    <w:p w:rsidR="00FC3CC2" w:rsidRDefault="00FC3CC2" w:rsidP="00FC3CC2">
      <w:pPr>
        <w:pStyle w:val="Style1"/>
        <w:kinsoku w:val="0"/>
        <w:overflowPunct w:val="0"/>
        <w:autoSpaceDE/>
        <w:autoSpaceDN/>
        <w:adjustRightInd/>
        <w:jc w:val="both"/>
        <w:textAlignment w:val="baseline"/>
        <w:rPr>
          <w:rStyle w:val="CharacterStyle1"/>
          <w:rFonts w:ascii="Verdana" w:hAnsi="Verdana" w:cs="Calibri"/>
          <w:bCs/>
          <w:color w:val="000000"/>
          <w:sz w:val="24"/>
          <w:szCs w:val="24"/>
        </w:rPr>
      </w:pPr>
    </w:p>
    <w:p w:rsidR="00FC3CC2" w:rsidRDefault="00FC3CC2" w:rsidP="002C5939">
      <w:pPr>
        <w:pStyle w:val="Style1"/>
        <w:numPr>
          <w:ilvl w:val="0"/>
          <w:numId w:val="5"/>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Beiträge zum Unterrichtsgespräch</w:t>
      </w:r>
    </w:p>
    <w:p w:rsidR="00FC3CC2" w:rsidRDefault="00FC3CC2" w:rsidP="002C5939">
      <w:pPr>
        <w:pStyle w:val="Style1"/>
        <w:numPr>
          <w:ilvl w:val="0"/>
          <w:numId w:val="5"/>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Leistungen in Hausaufgaben </w:t>
      </w:r>
    </w:p>
    <w:p w:rsidR="00FC3CC2" w:rsidRDefault="00FC3CC2" w:rsidP="002C5939">
      <w:pPr>
        <w:pStyle w:val="Style1"/>
        <w:numPr>
          <w:ilvl w:val="0"/>
          <w:numId w:val="5"/>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kurze schriftliche Übungen </w:t>
      </w:r>
    </w:p>
    <w:p w:rsidR="00FC3CC2" w:rsidRDefault="00FC3CC2" w:rsidP="002C5939">
      <w:pPr>
        <w:pStyle w:val="Style1"/>
        <w:numPr>
          <w:ilvl w:val="0"/>
          <w:numId w:val="5"/>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Referate, Protokolle und sonstige Präsentationsleistungen</w:t>
      </w:r>
    </w:p>
    <w:p w:rsidR="00FC3CC2" w:rsidRDefault="00FC3CC2" w:rsidP="002C5939">
      <w:pPr>
        <w:pStyle w:val="Style1"/>
        <w:numPr>
          <w:ilvl w:val="0"/>
          <w:numId w:val="5"/>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 xml:space="preserve">Beiträge in Gruppen- und Partnerarbeitsphasen </w:t>
      </w:r>
    </w:p>
    <w:p w:rsidR="00FC3CC2" w:rsidRDefault="00FC3CC2" w:rsidP="002C5939">
      <w:pPr>
        <w:pStyle w:val="Style1"/>
        <w:numPr>
          <w:ilvl w:val="0"/>
          <w:numId w:val="5"/>
        </w:numPr>
        <w:kinsoku w:val="0"/>
        <w:overflowPunct w:val="0"/>
        <w:autoSpaceDE/>
        <w:autoSpaceDN/>
        <w:adjustRightInd/>
        <w:jc w:val="both"/>
        <w:textAlignment w:val="baseline"/>
        <w:rPr>
          <w:rStyle w:val="CharacterStyle1"/>
          <w:rFonts w:ascii="Verdana" w:hAnsi="Verdana" w:cs="Calibri"/>
          <w:bCs/>
          <w:color w:val="000000"/>
          <w:sz w:val="24"/>
          <w:szCs w:val="24"/>
        </w:rPr>
      </w:pPr>
      <w:r>
        <w:rPr>
          <w:rStyle w:val="CharacterStyle1"/>
          <w:rFonts w:ascii="Verdana" w:hAnsi="Verdana" w:cs="Calibri"/>
          <w:bCs/>
          <w:color w:val="000000"/>
          <w:sz w:val="24"/>
          <w:szCs w:val="24"/>
        </w:rPr>
        <w:t>Mitarbeit in Projekten</w:t>
      </w:r>
    </w:p>
    <w:p w:rsidR="00FC3CC2" w:rsidRDefault="00FC3CC2" w:rsidP="00FC3CC2">
      <w:pPr>
        <w:pStyle w:val="Style1"/>
        <w:kinsoku w:val="0"/>
        <w:overflowPunct w:val="0"/>
        <w:autoSpaceDE/>
        <w:autoSpaceDN/>
        <w:adjustRightInd/>
        <w:jc w:val="both"/>
        <w:textAlignment w:val="baseline"/>
        <w:rPr>
          <w:rStyle w:val="CharacterStyle1"/>
          <w:rFonts w:ascii="Verdana" w:hAnsi="Verdana" w:cs="Calibri"/>
          <w:b/>
          <w:color w:val="000000"/>
          <w:sz w:val="24"/>
          <w:szCs w:val="24"/>
        </w:rPr>
      </w:pPr>
    </w:p>
    <w:p w:rsidR="008622B5" w:rsidRPr="008622B5" w:rsidRDefault="008622B5" w:rsidP="008622B5">
      <w:pPr>
        <w:pStyle w:val="Style1"/>
        <w:kinsoku w:val="0"/>
        <w:overflowPunct w:val="0"/>
        <w:autoSpaceDE/>
        <w:autoSpaceDN/>
        <w:adjustRightInd/>
        <w:ind w:left="72"/>
        <w:jc w:val="both"/>
        <w:textAlignment w:val="baseline"/>
        <w:rPr>
          <w:rStyle w:val="CharacterStyle1"/>
          <w:rFonts w:ascii="Verdana" w:hAnsi="Verdana" w:cs="Calibri"/>
          <w:i/>
          <w:sz w:val="24"/>
          <w:szCs w:val="24"/>
        </w:rPr>
      </w:pPr>
      <w:r>
        <w:rPr>
          <w:rStyle w:val="CharacterStyle1"/>
          <w:rFonts w:ascii="Verdana" w:hAnsi="Verdana" w:cs="Calibri"/>
          <w:color w:val="000000"/>
          <w:sz w:val="24"/>
          <w:szCs w:val="24"/>
        </w:rPr>
        <w:t>Eine ausreichende Leistung im Bereich „Unterrichtsbeiträge“ kann nur sichergestellt werden, wenn regelmäßig Leistungen erbracht werden und ein qualitativer Lernfortschritt erkennbar wird.</w:t>
      </w:r>
      <w:r>
        <w:rPr>
          <w:rStyle w:val="CharacterStyle1"/>
          <w:rFonts w:ascii="Verdana" w:hAnsi="Verdana" w:cs="Calibri"/>
          <w:color w:val="FF0000"/>
          <w:sz w:val="24"/>
          <w:szCs w:val="24"/>
        </w:rPr>
        <w:t xml:space="preserve"> </w:t>
      </w:r>
      <w:r>
        <w:rPr>
          <w:rStyle w:val="CharacterStyle1"/>
          <w:rFonts w:ascii="Verdana" w:hAnsi="Verdana" w:cs="Calibri"/>
          <w:sz w:val="24"/>
          <w:szCs w:val="24"/>
        </w:rPr>
        <w:t xml:space="preserve">Unentschuldigte Fehlstunden werden als </w:t>
      </w:r>
      <w:r>
        <w:rPr>
          <w:rStyle w:val="CharacterStyle1"/>
          <w:rFonts w:ascii="Verdana" w:hAnsi="Verdana" w:cs="Calibri"/>
          <w:i/>
          <w:sz w:val="24"/>
          <w:szCs w:val="24"/>
        </w:rPr>
        <w:t>ungenügend gewertet.</w:t>
      </w:r>
    </w:p>
    <w:p w:rsidR="008622B5" w:rsidRDefault="008622B5" w:rsidP="008622B5">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p>
    <w:p w:rsidR="008622B5" w:rsidRDefault="00FC3CC2" w:rsidP="008622B5">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Generell spielen bei der Bewertung Qualität und Qua</w:t>
      </w:r>
      <w:r w:rsidR="008622B5">
        <w:rPr>
          <w:rStyle w:val="CharacterStyle1"/>
          <w:rFonts w:ascii="Verdana" w:hAnsi="Verdana" w:cs="Calibri"/>
          <w:color w:val="000000"/>
          <w:sz w:val="24"/>
          <w:szCs w:val="24"/>
        </w:rPr>
        <w:t>ntität der Beiträge eine Rolle, dabei werden die folgenden Indikatoren</w:t>
      </w:r>
      <w:r w:rsidR="003475A0">
        <w:rPr>
          <w:rStyle w:val="Funotenzeichen"/>
          <w:color w:val="000000"/>
          <w:sz w:val="24"/>
          <w:szCs w:val="24"/>
        </w:rPr>
        <w:footnoteReference w:id="5"/>
      </w:r>
      <w:r w:rsidR="008622B5">
        <w:rPr>
          <w:rStyle w:val="CharacterStyle1"/>
          <w:rFonts w:ascii="Verdana" w:hAnsi="Verdana" w:cs="Calibri"/>
          <w:color w:val="000000"/>
          <w:sz w:val="24"/>
          <w:szCs w:val="24"/>
        </w:rPr>
        <w:t xml:space="preserve"> zugrunde gelegt:</w:t>
      </w:r>
    </w:p>
    <w:p w:rsidR="0049619E" w:rsidRDefault="0049619E" w:rsidP="002C5939">
      <w:pPr>
        <w:pStyle w:val="Style1"/>
        <w:numPr>
          <w:ilvl w:val="0"/>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Beteiligung </w:t>
      </w:r>
      <w:r w:rsidR="003F0002">
        <w:rPr>
          <w:rStyle w:val="CharacterStyle1"/>
          <w:rFonts w:ascii="Verdana" w:hAnsi="Verdana" w:cs="Calibri"/>
          <w:color w:val="000000"/>
          <w:sz w:val="24"/>
          <w:szCs w:val="24"/>
        </w:rPr>
        <w:t>am Unterrichtsgespräch</w:t>
      </w:r>
    </w:p>
    <w:p w:rsidR="0049619E" w:rsidRDefault="0049619E" w:rsidP="002C5939">
      <w:pPr>
        <w:pStyle w:val="Style1"/>
        <w:numPr>
          <w:ilvl w:val="1"/>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Häufigkeit und Stetigkeit</w:t>
      </w:r>
    </w:p>
    <w:p w:rsidR="0049619E" w:rsidRDefault="0049619E" w:rsidP="002C5939">
      <w:pPr>
        <w:pStyle w:val="Style1"/>
        <w:numPr>
          <w:ilvl w:val="1"/>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Aufmerksamkeit und Konzentration</w:t>
      </w:r>
    </w:p>
    <w:p w:rsidR="0049619E" w:rsidRDefault="0049619E" w:rsidP="002C5939">
      <w:pPr>
        <w:pStyle w:val="Style1"/>
        <w:numPr>
          <w:ilvl w:val="0"/>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Sprachliche Qualität</w:t>
      </w:r>
      <w:r w:rsidR="003F0002">
        <w:rPr>
          <w:rStyle w:val="CharacterStyle1"/>
          <w:rFonts w:ascii="Verdana" w:hAnsi="Verdana" w:cs="Calibri"/>
          <w:color w:val="000000"/>
          <w:sz w:val="24"/>
          <w:szCs w:val="24"/>
        </w:rPr>
        <w:t xml:space="preserve"> der Beiträge</w:t>
      </w:r>
    </w:p>
    <w:p w:rsidR="0049619E" w:rsidRDefault="0049619E" w:rsidP="002C5939">
      <w:pPr>
        <w:pStyle w:val="Style1"/>
        <w:numPr>
          <w:ilvl w:val="1"/>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Verwendung des Französischen als Arbeitssprache</w:t>
      </w:r>
    </w:p>
    <w:p w:rsidR="0049619E" w:rsidRDefault="0049619E" w:rsidP="002C5939">
      <w:pPr>
        <w:pStyle w:val="Style1"/>
        <w:numPr>
          <w:ilvl w:val="1"/>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Verwendung eines angemessenen Wortschatzes und sprachlicher Strukturen</w:t>
      </w:r>
    </w:p>
    <w:p w:rsidR="0049619E" w:rsidRDefault="0049619E" w:rsidP="002C5939">
      <w:pPr>
        <w:pStyle w:val="Style1"/>
        <w:numPr>
          <w:ilvl w:val="1"/>
          <w:numId w:val="15"/>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Rückgriff auf unterschiedliche Strategien bei der Bewältigung von Sprachschwierigkeiten</w:t>
      </w:r>
    </w:p>
    <w:p w:rsidR="0049619E" w:rsidRDefault="0049619E" w:rsidP="002C5939">
      <w:pPr>
        <w:pStyle w:val="Style1"/>
        <w:numPr>
          <w:ilvl w:val="0"/>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Inhaltliche Qualität</w:t>
      </w:r>
      <w:r w:rsidR="003F0002">
        <w:rPr>
          <w:rStyle w:val="CharacterStyle1"/>
          <w:rFonts w:ascii="Verdana" w:hAnsi="Verdana" w:cs="Calibri"/>
          <w:color w:val="000000"/>
          <w:sz w:val="24"/>
          <w:szCs w:val="24"/>
        </w:rPr>
        <w:t xml:space="preserve"> der Beiträge</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Sach- und Themenorientiertheit, Fähigkeit zur Vernetzung und zum selbstständigen Weiterdenken</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Bei Präsentationen: sorgfältige Vorbereitung, Fähigkeit zum freien Vortrag und zur Visualisierung</w:t>
      </w:r>
    </w:p>
    <w:p w:rsidR="003F0002" w:rsidRDefault="003F0002" w:rsidP="002C5939">
      <w:pPr>
        <w:pStyle w:val="Style1"/>
        <w:numPr>
          <w:ilvl w:val="0"/>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Beiträge in Gruppen- oder Partnerarbeiten</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lastRenderedPageBreak/>
        <w:t>Kooperatives und konstruktives Zusammenarbeiten</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Zielgerichtetes und effektives Arbeiten gemäß der Aufgabenstellung</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Rückgriff auf das Französische als Arbeitssprache</w:t>
      </w:r>
    </w:p>
    <w:p w:rsidR="003F0002" w:rsidRDefault="003F0002" w:rsidP="002C5939">
      <w:pPr>
        <w:pStyle w:val="Style1"/>
        <w:numPr>
          <w:ilvl w:val="0"/>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Selbstständiges Arbeiten</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Eigenständiges Wiederholen und Üben</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Systematisierung und regelmäßiges Lernen des Vokabulars</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Durchführung von Fehleranalyse zur Fehlervermeidung</w:t>
      </w:r>
    </w:p>
    <w:p w:rsidR="003F0002" w:rsidRDefault="003F0002" w:rsidP="002C5939">
      <w:pPr>
        <w:pStyle w:val="Style1"/>
        <w:numPr>
          <w:ilvl w:val="0"/>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Persönliche Arbeitseinstellung</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Hohe Anforderungen an sich selbst hinsichtlich der eigenen Weiterentwicklung (sprachlich, thematisch, kommunikativ)</w:t>
      </w:r>
    </w:p>
    <w:p w:rsidR="003F0002"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Einholen von Rückmeldungen zur Entwicklung der eigenen Fähigkeiten</w:t>
      </w:r>
    </w:p>
    <w:p w:rsidR="003F0002" w:rsidRPr="0049619E" w:rsidRDefault="003F0002" w:rsidP="002C5939">
      <w:pPr>
        <w:pStyle w:val="Style1"/>
        <w:numPr>
          <w:ilvl w:val="1"/>
          <w:numId w:val="16"/>
        </w:numPr>
        <w:kinsoku w:val="0"/>
        <w:overflowPunct w:val="0"/>
        <w:autoSpaceDE/>
        <w:autoSpaceDN/>
        <w:adjustRightInd/>
        <w:jc w:val="both"/>
        <w:textAlignment w:val="baseline"/>
        <w:rPr>
          <w:rStyle w:val="CharacterStyle1"/>
          <w:rFonts w:ascii="Verdana" w:hAnsi="Verdana" w:cs="Calibri"/>
          <w:color w:val="000000"/>
          <w:sz w:val="24"/>
          <w:szCs w:val="24"/>
        </w:rPr>
      </w:pPr>
      <w:r>
        <w:rPr>
          <w:rStyle w:val="CharacterStyle1"/>
          <w:rFonts w:ascii="Verdana" w:hAnsi="Verdana" w:cs="Calibri"/>
          <w:color w:val="000000"/>
          <w:sz w:val="24"/>
          <w:szCs w:val="24"/>
        </w:rPr>
        <w:t xml:space="preserve">Setzen persönlicher Ziele und deren Überprüfung </w:t>
      </w:r>
    </w:p>
    <w:p w:rsidR="008622B5" w:rsidRDefault="008622B5" w:rsidP="008622B5">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p>
    <w:p w:rsidR="008622B5" w:rsidRDefault="008622B5" w:rsidP="008622B5">
      <w:pPr>
        <w:pStyle w:val="Style1"/>
        <w:kinsoku w:val="0"/>
        <w:overflowPunct w:val="0"/>
        <w:autoSpaceDE/>
        <w:autoSpaceDN/>
        <w:adjustRightInd/>
        <w:ind w:left="72"/>
        <w:jc w:val="both"/>
        <w:textAlignment w:val="baseline"/>
        <w:rPr>
          <w:rStyle w:val="CharacterStyle1"/>
          <w:rFonts w:ascii="Verdana" w:hAnsi="Verdana" w:cs="Calibri"/>
          <w:color w:val="000000"/>
          <w:sz w:val="24"/>
          <w:szCs w:val="24"/>
        </w:rPr>
      </w:pPr>
    </w:p>
    <w:p w:rsidR="00710818" w:rsidRDefault="00FC3CC2">
      <w:pPr>
        <w:pStyle w:val="berschrift4"/>
      </w:pPr>
      <w:r>
        <w:br w:type="page"/>
      </w:r>
      <w:r w:rsidR="00710818">
        <w:lastRenderedPageBreak/>
        <w:t xml:space="preserve">ANHANG </w:t>
      </w:r>
    </w:p>
    <w:p w:rsidR="00710818" w:rsidRDefault="00710818">
      <w:pPr>
        <w:spacing w:after="0" w:line="240" w:lineRule="auto"/>
        <w:jc w:val="both"/>
        <w:rPr>
          <w:rFonts w:ascii="Verdana" w:hAnsi="Verdana" w:cs="Arial"/>
          <w:b/>
          <w:bCs/>
          <w:color w:val="FF0000"/>
          <w:sz w:val="24"/>
          <w:szCs w:val="24"/>
        </w:rPr>
      </w:pPr>
    </w:p>
    <w:p w:rsidR="003F0002" w:rsidRDefault="003F0002">
      <w:pPr>
        <w:spacing w:after="0" w:line="240" w:lineRule="auto"/>
        <w:jc w:val="both"/>
        <w:rPr>
          <w:rFonts w:ascii="Verdana" w:hAnsi="Verdana" w:cs="Arial"/>
          <w:b/>
          <w:bCs/>
          <w:color w:val="FF0000"/>
          <w:sz w:val="24"/>
          <w:szCs w:val="24"/>
        </w:rPr>
      </w:pPr>
    </w:p>
    <w:p w:rsidR="003F0002" w:rsidRDefault="003F0002">
      <w:pPr>
        <w:spacing w:after="0" w:line="240" w:lineRule="auto"/>
        <w:jc w:val="both"/>
        <w:rPr>
          <w:rFonts w:ascii="Verdana" w:hAnsi="Verdana" w:cs="Arial"/>
          <w:b/>
          <w:bCs/>
          <w:color w:val="FF0000"/>
          <w:sz w:val="24"/>
          <w:szCs w:val="24"/>
        </w:rPr>
      </w:pPr>
    </w:p>
    <w:p w:rsidR="00710818" w:rsidRDefault="00710818">
      <w:pPr>
        <w:spacing w:after="0" w:line="240" w:lineRule="auto"/>
        <w:jc w:val="both"/>
        <w:rPr>
          <w:rFonts w:ascii="Verdana" w:hAnsi="Verdana" w:cs="Arial"/>
          <w:sz w:val="24"/>
          <w:szCs w:val="24"/>
        </w:rPr>
      </w:pPr>
      <w:r>
        <w:rPr>
          <w:rFonts w:ascii="Verdana" w:hAnsi="Verdana" w:cs="Arial"/>
          <w:b/>
          <w:bCs/>
          <w:sz w:val="24"/>
          <w:szCs w:val="24"/>
        </w:rPr>
        <w:t xml:space="preserve">I. Beispielraster für die Bewertung einer offenen Aufgabe (Jg. 8) </w:t>
      </w:r>
    </w:p>
    <w:p w:rsidR="00710818" w:rsidRDefault="00710818">
      <w:pPr>
        <w:spacing w:after="0" w:line="240" w:lineRule="auto"/>
        <w:jc w:val="both"/>
        <w:rPr>
          <w:rFonts w:ascii="Verdana" w:hAnsi="Verdan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3"/>
        <w:gridCol w:w="9242"/>
        <w:gridCol w:w="625"/>
        <w:gridCol w:w="827"/>
      </w:tblGrid>
      <w:tr w:rsidR="00710818">
        <w:tc>
          <w:tcPr>
            <w:tcW w:w="3602" w:type="dxa"/>
          </w:tcPr>
          <w:p w:rsidR="00710818" w:rsidRDefault="00710818">
            <w:pPr>
              <w:spacing w:after="0" w:line="240" w:lineRule="auto"/>
              <w:jc w:val="both"/>
              <w:rPr>
                <w:rFonts w:ascii="Verdana" w:hAnsi="Verdana" w:cs="Arial"/>
                <w:b/>
                <w:bCs/>
                <w:sz w:val="24"/>
                <w:szCs w:val="24"/>
              </w:rPr>
            </w:pPr>
          </w:p>
        </w:tc>
        <w:tc>
          <w:tcPr>
            <w:tcW w:w="9373" w:type="dxa"/>
          </w:tcPr>
          <w:p w:rsidR="00710818" w:rsidRDefault="00710818">
            <w:pPr>
              <w:spacing w:after="0" w:line="240" w:lineRule="auto"/>
              <w:jc w:val="both"/>
              <w:rPr>
                <w:rFonts w:ascii="Verdana" w:hAnsi="Verdana" w:cs="Arial"/>
                <w:sz w:val="24"/>
                <w:szCs w:val="24"/>
              </w:rPr>
            </w:pPr>
          </w:p>
        </w:tc>
        <w:tc>
          <w:tcPr>
            <w:tcW w:w="625" w:type="dxa"/>
          </w:tcPr>
          <w:p w:rsidR="00710818" w:rsidRDefault="00710818">
            <w:pPr>
              <w:spacing w:after="0" w:line="240" w:lineRule="auto"/>
              <w:jc w:val="both"/>
              <w:rPr>
                <w:rFonts w:ascii="Verdana" w:hAnsi="Verdana" w:cs="Arial"/>
                <w:b/>
                <w:bCs/>
                <w:sz w:val="24"/>
                <w:szCs w:val="24"/>
              </w:rPr>
            </w:pPr>
            <w:proofErr w:type="spellStart"/>
            <w:r>
              <w:rPr>
                <w:rFonts w:ascii="Verdana" w:hAnsi="Verdana" w:cs="Arial"/>
                <w:b/>
                <w:bCs/>
                <w:sz w:val="24"/>
                <w:szCs w:val="24"/>
              </w:rPr>
              <w:t>err</w:t>
            </w:r>
            <w:proofErr w:type="spellEnd"/>
            <w:r>
              <w:rPr>
                <w:rFonts w:ascii="Verdana" w:hAnsi="Verdana" w:cs="Arial"/>
                <w:b/>
                <w:bCs/>
                <w:sz w:val="24"/>
                <w:szCs w:val="24"/>
              </w:rPr>
              <w:t xml:space="preserve">. </w:t>
            </w:r>
          </w:p>
        </w:tc>
        <w:tc>
          <w:tcPr>
            <w:tcW w:w="827" w:type="dxa"/>
          </w:tcPr>
          <w:p w:rsidR="00710818" w:rsidRDefault="00710818">
            <w:pPr>
              <w:spacing w:after="0" w:line="240" w:lineRule="auto"/>
              <w:jc w:val="both"/>
              <w:rPr>
                <w:rFonts w:ascii="Verdana" w:hAnsi="Verdana" w:cs="Arial"/>
                <w:b/>
                <w:bCs/>
                <w:sz w:val="24"/>
                <w:szCs w:val="24"/>
              </w:rPr>
            </w:pPr>
            <w:r>
              <w:rPr>
                <w:rFonts w:ascii="Verdana" w:hAnsi="Verdana" w:cs="Arial"/>
                <w:b/>
                <w:bCs/>
                <w:sz w:val="24"/>
                <w:szCs w:val="24"/>
              </w:rPr>
              <w:t>max.</w:t>
            </w:r>
          </w:p>
        </w:tc>
      </w:tr>
      <w:tr w:rsidR="00710818">
        <w:trPr>
          <w:cantSplit/>
        </w:trPr>
        <w:tc>
          <w:tcPr>
            <w:tcW w:w="12975" w:type="dxa"/>
            <w:gridSpan w:val="2"/>
          </w:tcPr>
          <w:p w:rsidR="00710818" w:rsidRDefault="00710818">
            <w:pPr>
              <w:pStyle w:val="berschrift3"/>
            </w:pPr>
            <w:r>
              <w:t>INHALT</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p>
        </w:tc>
      </w:tr>
      <w:tr w:rsidR="00710818">
        <w:tc>
          <w:tcPr>
            <w:tcW w:w="3602" w:type="dxa"/>
          </w:tcPr>
          <w:p w:rsidR="00710818" w:rsidRDefault="00710818">
            <w:pPr>
              <w:spacing w:after="0" w:line="240" w:lineRule="auto"/>
              <w:jc w:val="both"/>
              <w:rPr>
                <w:rFonts w:ascii="Verdana" w:hAnsi="Verdana" w:cs="Arial"/>
                <w:szCs w:val="24"/>
              </w:rPr>
            </w:pPr>
          </w:p>
        </w:tc>
        <w:tc>
          <w:tcPr>
            <w:tcW w:w="9373" w:type="dxa"/>
          </w:tcPr>
          <w:p w:rsidR="00710818" w:rsidRDefault="00710818">
            <w:pPr>
              <w:spacing w:after="0" w:line="240" w:lineRule="auto"/>
              <w:jc w:val="both"/>
              <w:rPr>
                <w:rFonts w:ascii="Verdana" w:hAnsi="Verdana" w:cs="Arial"/>
                <w:szCs w:val="24"/>
              </w:rPr>
            </w:pPr>
            <w:r>
              <w:rPr>
                <w:rFonts w:ascii="Verdana" w:hAnsi="Verdana" w:cs="Arial"/>
                <w:szCs w:val="24"/>
              </w:rPr>
              <w:t>Schreibt einen angemessen ausführlichen und inhaltlich reichhaltigen Text</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10</w:t>
            </w:r>
          </w:p>
        </w:tc>
      </w:tr>
      <w:tr w:rsidR="00710818">
        <w:trPr>
          <w:cantSplit/>
        </w:trPr>
        <w:tc>
          <w:tcPr>
            <w:tcW w:w="12975" w:type="dxa"/>
            <w:gridSpan w:val="2"/>
          </w:tcPr>
          <w:p w:rsidR="00710818" w:rsidRDefault="00710818">
            <w:pPr>
              <w:pStyle w:val="berschrift2"/>
              <w:rPr>
                <w:rFonts w:ascii="Verdana" w:hAnsi="Verdana" w:cs="Arial"/>
                <w:sz w:val="22"/>
                <w:szCs w:val="24"/>
              </w:rPr>
            </w:pPr>
            <w:r>
              <w:rPr>
                <w:rFonts w:ascii="Verdana" w:hAnsi="Verdana"/>
                <w:sz w:val="22"/>
              </w:rPr>
              <w:t>SPRACHE</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p>
        </w:tc>
      </w:tr>
      <w:tr w:rsidR="00710818">
        <w:tc>
          <w:tcPr>
            <w:tcW w:w="3602" w:type="dxa"/>
          </w:tcPr>
          <w:p w:rsidR="00710818" w:rsidRDefault="00710818">
            <w:pPr>
              <w:pStyle w:val="berschrift1"/>
              <w:rPr>
                <w:sz w:val="22"/>
              </w:rPr>
            </w:pPr>
            <w:r>
              <w:rPr>
                <w:sz w:val="22"/>
              </w:rPr>
              <w:t>Textgestaltung</w:t>
            </w:r>
          </w:p>
        </w:tc>
        <w:tc>
          <w:tcPr>
            <w:tcW w:w="9373" w:type="dxa"/>
          </w:tcPr>
          <w:p w:rsidR="00710818" w:rsidRDefault="00710818">
            <w:pPr>
              <w:spacing w:after="0" w:line="240" w:lineRule="auto"/>
              <w:jc w:val="both"/>
              <w:rPr>
                <w:rFonts w:ascii="Verdana" w:hAnsi="Verdana" w:cs="Arial"/>
                <w:szCs w:val="24"/>
              </w:rPr>
            </w:pPr>
            <w:r>
              <w:rPr>
                <w:rFonts w:ascii="Verdana" w:hAnsi="Verdana"/>
              </w:rPr>
              <w:t>Beachtet die Textsorte; schreibt einen zusammenhängenden Text und verknüpft</w:t>
            </w:r>
            <w:r>
              <w:rPr>
                <w:rFonts w:ascii="Verdana" w:hAnsi="Verdana"/>
              </w:rPr>
              <w:br/>
              <w:t>die Sätze sinnvoll.</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2</w:t>
            </w:r>
          </w:p>
        </w:tc>
      </w:tr>
      <w:tr w:rsidR="00710818">
        <w:tc>
          <w:tcPr>
            <w:tcW w:w="3602" w:type="dxa"/>
          </w:tcPr>
          <w:p w:rsidR="00710818" w:rsidRDefault="00710818">
            <w:pPr>
              <w:pStyle w:val="berschrift1"/>
              <w:rPr>
                <w:sz w:val="22"/>
              </w:rPr>
            </w:pPr>
            <w:r>
              <w:rPr>
                <w:sz w:val="22"/>
              </w:rPr>
              <w:t>Ausdrucksvermögen</w:t>
            </w:r>
          </w:p>
        </w:tc>
        <w:tc>
          <w:tcPr>
            <w:tcW w:w="9373" w:type="dxa"/>
            <w:vAlign w:val="center"/>
          </w:tcPr>
          <w:p w:rsidR="00710818" w:rsidRDefault="00710818">
            <w:pPr>
              <w:pStyle w:val="Copy1118"/>
              <w:spacing w:line="240" w:lineRule="auto"/>
              <w:ind w:right="-284"/>
              <w:rPr>
                <w:rFonts w:ascii="Verdana" w:hAnsi="Verdana"/>
                <w:b/>
              </w:rPr>
            </w:pPr>
            <w:r>
              <w:rPr>
                <w:rFonts w:ascii="Verdana" w:hAnsi="Verdana"/>
              </w:rPr>
              <w:t xml:space="preserve">Verwendet einen dem Lernstand angemessenen variablen und komplexen Satzbau </w:t>
            </w:r>
            <w:r>
              <w:rPr>
                <w:rFonts w:ascii="Verdana" w:hAnsi="Verdana"/>
              </w:rPr>
              <w:br/>
              <w:t>und variablen allgemeinen Wortschatz (z.B. den Wortschatz der Lektion).</w:t>
            </w:r>
          </w:p>
        </w:tc>
        <w:tc>
          <w:tcPr>
            <w:tcW w:w="625" w:type="dxa"/>
            <w:vAlign w:val="center"/>
          </w:tcPr>
          <w:p w:rsidR="00710818" w:rsidRDefault="00710818">
            <w:pPr>
              <w:pStyle w:val="Copy1118"/>
              <w:spacing w:line="240" w:lineRule="auto"/>
              <w:ind w:right="-284"/>
              <w:rPr>
                <w:rFonts w:ascii="Times New Roman" w:hAnsi="Times New Roman"/>
                <w:sz w:val="20"/>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4</w:t>
            </w:r>
          </w:p>
        </w:tc>
      </w:tr>
      <w:tr w:rsidR="00710818">
        <w:trPr>
          <w:cantSplit/>
        </w:trPr>
        <w:tc>
          <w:tcPr>
            <w:tcW w:w="3602" w:type="dxa"/>
            <w:vMerge w:val="restart"/>
          </w:tcPr>
          <w:p w:rsidR="00710818" w:rsidRDefault="00710818">
            <w:pPr>
              <w:spacing w:after="0" w:line="240" w:lineRule="auto"/>
              <w:jc w:val="both"/>
              <w:rPr>
                <w:rFonts w:ascii="Verdana" w:hAnsi="Verdana" w:cs="Arial"/>
                <w:b/>
                <w:bCs/>
                <w:szCs w:val="24"/>
              </w:rPr>
            </w:pPr>
            <w:r>
              <w:rPr>
                <w:rFonts w:ascii="Verdana" w:hAnsi="Verdana" w:cs="Arial"/>
                <w:b/>
                <w:bCs/>
                <w:szCs w:val="24"/>
              </w:rPr>
              <w:t>Sprachrichtigkeit</w:t>
            </w:r>
          </w:p>
        </w:tc>
        <w:tc>
          <w:tcPr>
            <w:tcW w:w="9373" w:type="dxa"/>
          </w:tcPr>
          <w:p w:rsidR="00710818" w:rsidRDefault="00710818">
            <w:pPr>
              <w:spacing w:after="0" w:line="240" w:lineRule="auto"/>
              <w:jc w:val="both"/>
              <w:rPr>
                <w:rFonts w:ascii="Verdana" w:hAnsi="Verdana" w:cs="Arial"/>
                <w:szCs w:val="24"/>
              </w:rPr>
            </w:pPr>
            <w:r>
              <w:rPr>
                <w:rFonts w:ascii="Verdana" w:hAnsi="Verdana" w:cs="Arial"/>
                <w:szCs w:val="24"/>
              </w:rPr>
              <w:t>Wortschatz (W,A, Gen)</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3</w:t>
            </w:r>
          </w:p>
        </w:tc>
      </w:tr>
      <w:tr w:rsidR="00710818">
        <w:trPr>
          <w:cantSplit/>
        </w:trPr>
        <w:tc>
          <w:tcPr>
            <w:tcW w:w="3602" w:type="dxa"/>
            <w:vMerge/>
          </w:tcPr>
          <w:p w:rsidR="00710818" w:rsidRDefault="00710818">
            <w:pPr>
              <w:spacing w:after="0" w:line="240" w:lineRule="auto"/>
              <w:jc w:val="both"/>
              <w:rPr>
                <w:rFonts w:ascii="Verdana" w:hAnsi="Verdana" w:cs="Arial"/>
                <w:sz w:val="24"/>
                <w:szCs w:val="24"/>
              </w:rPr>
            </w:pPr>
          </w:p>
        </w:tc>
        <w:tc>
          <w:tcPr>
            <w:tcW w:w="9373" w:type="dxa"/>
          </w:tcPr>
          <w:p w:rsidR="00710818" w:rsidRDefault="00710818">
            <w:pPr>
              <w:spacing w:after="0" w:line="240" w:lineRule="auto"/>
              <w:jc w:val="both"/>
              <w:rPr>
                <w:rFonts w:ascii="Verdana" w:hAnsi="Verdana" w:cs="Arial"/>
                <w:szCs w:val="24"/>
              </w:rPr>
            </w:pPr>
            <w:r>
              <w:rPr>
                <w:rFonts w:ascii="Verdana" w:hAnsi="Verdana" w:cs="Arial"/>
                <w:szCs w:val="24"/>
              </w:rPr>
              <w:t>Grammatik</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3</w:t>
            </w:r>
          </w:p>
        </w:tc>
      </w:tr>
      <w:tr w:rsidR="00710818">
        <w:trPr>
          <w:cantSplit/>
        </w:trPr>
        <w:tc>
          <w:tcPr>
            <w:tcW w:w="3602" w:type="dxa"/>
            <w:vMerge/>
          </w:tcPr>
          <w:p w:rsidR="00710818" w:rsidRDefault="00710818">
            <w:pPr>
              <w:spacing w:after="0" w:line="240" w:lineRule="auto"/>
              <w:jc w:val="both"/>
              <w:rPr>
                <w:rFonts w:ascii="Verdana" w:hAnsi="Verdana" w:cs="Arial"/>
                <w:sz w:val="24"/>
                <w:szCs w:val="24"/>
              </w:rPr>
            </w:pPr>
          </w:p>
        </w:tc>
        <w:tc>
          <w:tcPr>
            <w:tcW w:w="9373" w:type="dxa"/>
          </w:tcPr>
          <w:p w:rsidR="00710818" w:rsidRDefault="00710818">
            <w:pPr>
              <w:spacing w:after="0" w:line="240" w:lineRule="auto"/>
              <w:jc w:val="both"/>
              <w:rPr>
                <w:rFonts w:ascii="Verdana" w:hAnsi="Verdana" w:cs="Arial"/>
                <w:szCs w:val="24"/>
              </w:rPr>
            </w:pPr>
            <w:r>
              <w:rPr>
                <w:rFonts w:ascii="Verdana" w:hAnsi="Verdana" w:cs="Arial"/>
                <w:szCs w:val="24"/>
              </w:rPr>
              <w:t xml:space="preserve">Orthographie </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3</w:t>
            </w:r>
          </w:p>
        </w:tc>
      </w:tr>
      <w:tr w:rsidR="00710818">
        <w:trPr>
          <w:cantSplit/>
        </w:trPr>
        <w:tc>
          <w:tcPr>
            <w:tcW w:w="12975" w:type="dxa"/>
            <w:gridSpan w:val="2"/>
          </w:tcPr>
          <w:p w:rsidR="00710818" w:rsidRDefault="00710818">
            <w:pPr>
              <w:pStyle w:val="berschrift3"/>
            </w:pPr>
            <w:r>
              <w:t xml:space="preserve">                                                                                                                                                         GESAMT</w:t>
            </w:r>
          </w:p>
        </w:tc>
        <w:tc>
          <w:tcPr>
            <w:tcW w:w="625" w:type="dxa"/>
          </w:tcPr>
          <w:p w:rsidR="00710818" w:rsidRDefault="00710818">
            <w:pPr>
              <w:spacing w:after="0" w:line="240" w:lineRule="auto"/>
              <w:jc w:val="both"/>
              <w:rPr>
                <w:rFonts w:ascii="Verdana" w:hAnsi="Verdana" w:cs="Arial"/>
                <w:sz w:val="24"/>
                <w:szCs w:val="24"/>
              </w:rPr>
            </w:pPr>
          </w:p>
        </w:tc>
        <w:tc>
          <w:tcPr>
            <w:tcW w:w="827" w:type="dxa"/>
          </w:tcPr>
          <w:p w:rsidR="00710818" w:rsidRDefault="00710818">
            <w:pPr>
              <w:spacing w:after="0" w:line="240" w:lineRule="auto"/>
              <w:jc w:val="both"/>
              <w:rPr>
                <w:rFonts w:ascii="Verdana" w:hAnsi="Verdana" w:cs="Arial"/>
                <w:sz w:val="24"/>
                <w:szCs w:val="24"/>
              </w:rPr>
            </w:pPr>
            <w:r>
              <w:rPr>
                <w:rFonts w:ascii="Verdana" w:hAnsi="Verdana" w:cs="Arial"/>
                <w:sz w:val="24"/>
                <w:szCs w:val="24"/>
              </w:rPr>
              <w:t>25</w:t>
            </w:r>
          </w:p>
        </w:tc>
      </w:tr>
    </w:tbl>
    <w:p w:rsidR="00710818" w:rsidRDefault="00710818">
      <w:pPr>
        <w:spacing w:after="0" w:line="240" w:lineRule="auto"/>
        <w:jc w:val="both"/>
        <w:rPr>
          <w:rFonts w:ascii="Verdana" w:hAnsi="Verdana" w:cs="Arial"/>
          <w:sz w:val="24"/>
          <w:szCs w:val="24"/>
        </w:rPr>
      </w:pPr>
    </w:p>
    <w:p w:rsidR="00FC3CC2" w:rsidRDefault="00FC3CC2">
      <w:pPr>
        <w:spacing w:after="0" w:line="240" w:lineRule="auto"/>
        <w:jc w:val="both"/>
        <w:rPr>
          <w:rFonts w:ascii="Verdana" w:hAnsi="Verdana" w:cs="Arial"/>
          <w:sz w:val="24"/>
          <w:szCs w:val="24"/>
        </w:rPr>
      </w:pPr>
    </w:p>
    <w:p w:rsidR="00FC3CC2" w:rsidRDefault="00FC3CC2">
      <w:pPr>
        <w:spacing w:after="0" w:line="240" w:lineRule="auto"/>
        <w:jc w:val="both"/>
        <w:rPr>
          <w:rFonts w:ascii="Verdana" w:hAnsi="Verdana" w:cs="Arial"/>
          <w:sz w:val="24"/>
          <w:szCs w:val="24"/>
        </w:rPr>
      </w:pPr>
    </w:p>
    <w:p w:rsidR="00FC3CC2" w:rsidRDefault="00FC3CC2">
      <w:pPr>
        <w:spacing w:after="0" w:line="240" w:lineRule="auto"/>
        <w:jc w:val="both"/>
        <w:rPr>
          <w:rFonts w:ascii="Verdana" w:hAnsi="Verdana" w:cs="Arial"/>
          <w:sz w:val="24"/>
          <w:szCs w:val="24"/>
        </w:rPr>
      </w:pPr>
    </w:p>
    <w:p w:rsidR="00FC3CC2" w:rsidRDefault="00FC3CC2">
      <w:pPr>
        <w:spacing w:after="0" w:line="240" w:lineRule="auto"/>
        <w:jc w:val="both"/>
        <w:rPr>
          <w:rFonts w:ascii="Verdana" w:hAnsi="Verdana" w:cs="Arial"/>
          <w:sz w:val="24"/>
          <w:szCs w:val="24"/>
        </w:rPr>
      </w:pPr>
    </w:p>
    <w:p w:rsidR="00890038" w:rsidRDefault="00890038">
      <w:pPr>
        <w:spacing w:after="0" w:line="240" w:lineRule="auto"/>
        <w:jc w:val="both"/>
        <w:rPr>
          <w:rFonts w:ascii="Verdana" w:hAnsi="Verdana" w:cs="Arial"/>
          <w:sz w:val="24"/>
          <w:szCs w:val="24"/>
        </w:rPr>
      </w:pPr>
    </w:p>
    <w:p w:rsidR="00710818" w:rsidRDefault="00FC3CC2" w:rsidP="00FC3CC2">
      <w:pPr>
        <w:spacing w:after="0" w:line="240" w:lineRule="auto"/>
        <w:rPr>
          <w:rFonts w:ascii="Verdana" w:hAnsi="Verdana" w:cs="Arial"/>
          <w:b/>
          <w:bCs/>
          <w:color w:val="000000"/>
          <w:sz w:val="24"/>
          <w:szCs w:val="24"/>
        </w:rPr>
      </w:pPr>
      <w:r>
        <w:rPr>
          <w:rFonts w:ascii="Verdana" w:hAnsi="Verdana" w:cs="Arial"/>
          <w:b/>
          <w:bCs/>
          <w:sz w:val="24"/>
          <w:szCs w:val="24"/>
        </w:rPr>
        <w:br w:type="page"/>
      </w:r>
    </w:p>
    <w:p w:rsidR="00710818" w:rsidRDefault="00710818">
      <w:pPr>
        <w:spacing w:after="0" w:line="240" w:lineRule="auto"/>
        <w:jc w:val="both"/>
        <w:rPr>
          <w:rFonts w:ascii="Verdana" w:hAnsi="Verdana" w:cs="Arial"/>
          <w:b/>
          <w:bCs/>
          <w:sz w:val="24"/>
          <w:szCs w:val="24"/>
        </w:rPr>
      </w:pPr>
    </w:p>
    <w:p w:rsidR="00FC3CC2" w:rsidRDefault="003475A0" w:rsidP="00FC3CC2">
      <w:pPr>
        <w:framePr w:wrap="auto" w:vAnchor="page" w:hAnchor="page" w:x="3947" w:y="361"/>
        <w:widowControl w:val="0"/>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 xml:space="preserve">II. </w:t>
      </w:r>
      <w:r w:rsidR="00FC3CC2">
        <w:rPr>
          <w:rFonts w:ascii="Arial" w:hAnsi="Arial" w:cs="Arial"/>
          <w:b/>
          <w:bCs/>
          <w:color w:val="000000"/>
          <w:sz w:val="24"/>
          <w:szCs w:val="24"/>
        </w:rPr>
        <w:t>Bewertungsraster für Mündliche Kommunikationsprüfungen – Sekundarstufe I</w:t>
      </w:r>
    </w:p>
    <w:p w:rsidR="00FC3CC2" w:rsidRDefault="00FC3CC2" w:rsidP="00FC3CC2">
      <w:pPr>
        <w:framePr w:wrap="auto" w:vAnchor="page" w:hAnchor="page" w:x="721" w:y="780"/>
        <w:widowControl w:val="0"/>
        <w:autoSpaceDE w:val="0"/>
        <w:autoSpaceDN w:val="0"/>
        <w:adjustRightInd w:val="0"/>
        <w:spacing w:after="0" w:line="240" w:lineRule="auto"/>
        <w:rPr>
          <w:rFonts w:ascii="Arial Narrow" w:hAnsi="Arial Narrow" w:cs="Arial Narrow"/>
          <w:color w:val="000000"/>
          <w:sz w:val="24"/>
          <w:szCs w:val="24"/>
        </w:rPr>
      </w:pPr>
      <w:r>
        <w:rPr>
          <w:rFonts w:ascii="Arial Narrow" w:hAnsi="Arial Narrow" w:cs="Arial Narrow"/>
          <w:b/>
          <w:bCs/>
          <w:color w:val="000000"/>
          <w:sz w:val="24"/>
          <w:szCs w:val="24"/>
          <w:u w:val="single"/>
        </w:rPr>
        <w:t>Prüfungsteil 1: Zusammenhängendes Sprechen</w:t>
      </w:r>
    </w:p>
    <w:p w:rsidR="00FC3CC2" w:rsidRDefault="00FC3CC2" w:rsidP="00FC3CC2">
      <w:pPr>
        <w:framePr w:wrap="auto" w:vAnchor="page" w:hAnchor="page" w:x="10582" w:y="763"/>
        <w:widowControl w:val="0"/>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 xml:space="preserve">Name: __________________________________________ </w:t>
      </w:r>
      <w:r w:rsidR="002748DF">
        <w:rPr>
          <w:noProof/>
          <w:lang w:eastAsia="de-DE"/>
        </w:rPr>
        <mc:AlternateContent>
          <mc:Choice Requires="wps">
            <w:drawing>
              <wp:anchor distT="0" distB="0" distL="114300" distR="114300" simplePos="0" relativeHeight="251034112" behindDoc="1" locked="0" layoutInCell="0" allowOverlap="1">
                <wp:simplePos x="0" y="0"/>
                <wp:positionH relativeFrom="page">
                  <wp:posOffset>391795</wp:posOffset>
                </wp:positionH>
                <wp:positionV relativeFrom="page">
                  <wp:posOffset>777875</wp:posOffset>
                </wp:positionV>
                <wp:extent cx="65405" cy="160020"/>
                <wp:effectExtent l="1270" t="0" r="0" b="0"/>
                <wp:wrapNone/>
                <wp:docPr id="12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8494A" id="Rectangle 2" o:spid="_x0000_s1026" style="position:absolute;margin-left:30.85pt;margin-top:61.25pt;width:5.15pt;height:12.6pt;z-index:-2522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" o:allowincell="f" stroked="f" strokeweight="0">
                <w10:wrap anchorx="page" anchory="page"/>
              </v:rect>
            </w:pict>
          </mc:Fallback>
        </mc:AlternateContent>
      </w:r>
      <w:r>
        <w:rPr>
          <w:rFonts w:ascii="Arial Narrow" w:hAnsi="Arial Narrow" w:cs="Arial Narrow"/>
          <w:color w:val="000000"/>
          <w:sz w:val="26"/>
          <w:szCs w:val="26"/>
        </w:rPr>
        <w:t xml:space="preserve"> </w:t>
      </w:r>
      <w:r w:rsidR="002748DF">
        <w:rPr>
          <w:noProof/>
          <w:lang w:eastAsia="de-DE"/>
        </w:rPr>
        <mc:AlternateContent>
          <mc:Choice Requires="wps">
            <w:drawing>
              <wp:anchor distT="0" distB="0" distL="114300" distR="114300" simplePos="0" relativeHeight="251035136" behindDoc="1" locked="0" layoutInCell="0" allowOverlap="1">
                <wp:simplePos x="0" y="0"/>
                <wp:positionH relativeFrom="page">
                  <wp:posOffset>5723255</wp:posOffset>
                </wp:positionH>
                <wp:positionV relativeFrom="page">
                  <wp:posOffset>777875</wp:posOffset>
                </wp:positionV>
                <wp:extent cx="65405" cy="160020"/>
                <wp:effectExtent l="0" t="0" r="2540" b="0"/>
                <wp:wrapNone/>
                <wp:docPr id="12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0C3F" id="Rectangle 3" o:spid="_x0000_s1026" style="position:absolute;margin-left:450.65pt;margin-top:61.25pt;width:5.15pt;height:12.6pt;z-index:-252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B4ewIAAPk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26"/>
          <w:szCs w:val="26"/>
        </w:rPr>
        <w:t xml:space="preserve"> </w:t>
      </w:r>
      <w:r w:rsidR="002748DF">
        <w:rPr>
          <w:noProof/>
          <w:lang w:eastAsia="de-DE"/>
        </w:rPr>
        <mc:AlternateContent>
          <mc:Choice Requires="wps">
            <w:drawing>
              <wp:anchor distT="0" distB="0" distL="114300" distR="114300" simplePos="0" relativeHeight="251036160" behindDoc="1" locked="0" layoutInCell="0" allowOverlap="1">
                <wp:simplePos x="0" y="0"/>
                <wp:positionH relativeFrom="page">
                  <wp:posOffset>391795</wp:posOffset>
                </wp:positionH>
                <wp:positionV relativeFrom="page">
                  <wp:posOffset>937895</wp:posOffset>
                </wp:positionV>
                <wp:extent cx="5396865" cy="12700"/>
                <wp:effectExtent l="1270" t="4445" r="2540" b="1905"/>
                <wp:wrapNone/>
                <wp:docPr id="12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B62CA" id="Rectangle 4" o:spid="_x0000_s1026" style="position:absolute;margin-left:30.85pt;margin-top:73.85pt;width:424.95pt;height:1pt;z-index:-2522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HefA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sz w:val="26"/>
          <w:szCs w:val="26"/>
        </w:rPr>
        <w:t xml:space="preserve"> </w:t>
      </w:r>
      <w:r w:rsidR="002748DF">
        <w:rPr>
          <w:noProof/>
          <w:lang w:eastAsia="de-DE"/>
        </w:rPr>
        <mc:AlternateContent>
          <mc:Choice Requires="wps">
            <w:drawing>
              <wp:anchor distT="0" distB="0" distL="114300" distR="114300" simplePos="0" relativeHeight="251037184" behindDoc="1" locked="0" layoutInCell="0" allowOverlap="1">
                <wp:simplePos x="0" y="0"/>
                <wp:positionH relativeFrom="page">
                  <wp:posOffset>457200</wp:posOffset>
                </wp:positionH>
                <wp:positionV relativeFrom="page">
                  <wp:posOffset>777875</wp:posOffset>
                </wp:positionV>
                <wp:extent cx="5266055" cy="160020"/>
                <wp:effectExtent l="0" t="0" r="1270" b="0"/>
                <wp:wrapNone/>
                <wp:docPr id="12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34CEB" id="Rectangle 5" o:spid="_x0000_s1026" style="position:absolute;margin-left:36pt;margin-top:61.25pt;width:414.65pt;height:12.6pt;z-index:-2522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721" w:y="1222"/>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Inhaltliche Leistung / Aufgabenerfüllung</w:t>
      </w:r>
      <w:r w:rsidR="002748DF">
        <w:rPr>
          <w:noProof/>
          <w:lang w:eastAsia="de-DE"/>
        </w:rPr>
        <mc:AlternateContent>
          <mc:Choice Requires="wps">
            <w:drawing>
              <wp:anchor distT="0" distB="0" distL="114300" distR="114300" simplePos="0" relativeHeight="251038208" behindDoc="1" locked="0" layoutInCell="0" allowOverlap="1">
                <wp:simplePos x="0" y="0"/>
                <wp:positionH relativeFrom="page">
                  <wp:posOffset>5795010</wp:posOffset>
                </wp:positionH>
                <wp:positionV relativeFrom="page">
                  <wp:posOffset>777875</wp:posOffset>
                </wp:positionV>
                <wp:extent cx="65405" cy="160020"/>
                <wp:effectExtent l="3810" t="0" r="0" b="0"/>
                <wp:wrapNone/>
                <wp:docPr id="12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E207" id="Rectangle 6" o:spid="_x0000_s1026" style="position:absolute;margin-left:456.3pt;margin-top:61.25pt;width:5.15pt;height:12.6pt;z-index:-2522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E+egIAAPk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39232" behindDoc="1" locked="0" layoutInCell="0" allowOverlap="1">
                <wp:simplePos x="0" y="0"/>
                <wp:positionH relativeFrom="page">
                  <wp:posOffset>10295890</wp:posOffset>
                </wp:positionH>
                <wp:positionV relativeFrom="page">
                  <wp:posOffset>777875</wp:posOffset>
                </wp:positionV>
                <wp:extent cx="65405" cy="160020"/>
                <wp:effectExtent l="0" t="0" r="1905" b="0"/>
                <wp:wrapNone/>
                <wp:docPr id="12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C7A4" id="Rectangle 7" o:spid="_x0000_s1026" style="position:absolute;margin-left:810.7pt;margin-top:61.25pt;width:5.15pt;height:12.6pt;z-index:-2522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vYegIAAPk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0256" behindDoc="1" locked="0" layoutInCell="0" allowOverlap="1">
                <wp:simplePos x="0" y="0"/>
                <wp:positionH relativeFrom="page">
                  <wp:posOffset>5795010</wp:posOffset>
                </wp:positionH>
                <wp:positionV relativeFrom="page">
                  <wp:posOffset>937895</wp:posOffset>
                </wp:positionV>
                <wp:extent cx="4566285" cy="12700"/>
                <wp:effectExtent l="3810" t="4445" r="1905" b="1905"/>
                <wp:wrapNone/>
                <wp:docPr id="12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B1345" id="Rectangle 8" o:spid="_x0000_s1026" style="position:absolute;margin-left:456.3pt;margin-top:73.85pt;width:359.55pt;height:1pt;z-index:-2522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UjfA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1280" behindDoc="1" locked="0" layoutInCell="0" allowOverlap="1">
                <wp:simplePos x="0" y="0"/>
                <wp:positionH relativeFrom="page">
                  <wp:posOffset>5860415</wp:posOffset>
                </wp:positionH>
                <wp:positionV relativeFrom="page">
                  <wp:posOffset>777875</wp:posOffset>
                </wp:positionV>
                <wp:extent cx="4435475" cy="160020"/>
                <wp:effectExtent l="2540" t="0" r="635" b="0"/>
                <wp:wrapNone/>
                <wp:docPr id="12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B528" id="Rectangle 9" o:spid="_x0000_s1026" style="position:absolute;margin-left:461.45pt;margin-top:61.25pt;width:349.25pt;height:12.6pt;z-index:-2522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&#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230" w:y="1222"/>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Sprachliche Leistung / Darstellungsleistung</w:t>
      </w:r>
      <w:r w:rsidR="002748DF">
        <w:rPr>
          <w:noProof/>
          <w:lang w:eastAsia="de-DE"/>
        </w:rPr>
        <mc:AlternateContent>
          <mc:Choice Requires="wps">
            <w:drawing>
              <wp:anchor distT="0" distB="0" distL="114300" distR="114300" simplePos="0" relativeHeight="251042304" behindDoc="1" locked="0" layoutInCell="0" allowOverlap="1">
                <wp:simplePos x="0" y="0"/>
                <wp:positionH relativeFrom="page">
                  <wp:posOffset>385445</wp:posOffset>
                </wp:positionH>
                <wp:positionV relativeFrom="page">
                  <wp:posOffset>771525</wp:posOffset>
                </wp:positionV>
                <wp:extent cx="12700" cy="12700"/>
                <wp:effectExtent l="4445" t="0" r="1905" b="0"/>
                <wp:wrapNone/>
                <wp:docPr id="12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2739F" id="Rectangle 10" o:spid="_x0000_s1026" style="position:absolute;margin-left:30.35pt;margin-top:60.75pt;width:1pt;height:1pt;z-index:-2522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3328" behindDoc="1" locked="0" layoutInCell="0" allowOverlap="1">
                <wp:simplePos x="0" y="0"/>
                <wp:positionH relativeFrom="page">
                  <wp:posOffset>385445</wp:posOffset>
                </wp:positionH>
                <wp:positionV relativeFrom="page">
                  <wp:posOffset>771525</wp:posOffset>
                </wp:positionV>
                <wp:extent cx="12700" cy="12700"/>
                <wp:effectExtent l="4445" t="0" r="1905" b="0"/>
                <wp:wrapNone/>
                <wp:docPr id="12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0B9A8" id="Rectangle 11" o:spid="_x0000_s1026" style="position:absolute;margin-left:30.35pt;margin-top:60.75pt;width:1pt;height:1pt;z-index:-2522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4352" behindDoc="1" locked="0" layoutInCell="0" allowOverlap="1">
                <wp:simplePos x="0" y="0"/>
                <wp:positionH relativeFrom="page">
                  <wp:posOffset>391795</wp:posOffset>
                </wp:positionH>
                <wp:positionV relativeFrom="page">
                  <wp:posOffset>771525</wp:posOffset>
                </wp:positionV>
                <wp:extent cx="5396865" cy="12700"/>
                <wp:effectExtent l="1270" t="0" r="2540" b="0"/>
                <wp:wrapNone/>
                <wp:docPr id="12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8478A" id="Rectangle 12" o:spid="_x0000_s1026" style="position:absolute;margin-left:30.85pt;margin-top:60.75pt;width:424.95pt;height:1pt;z-index:-2522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nG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5376" behindDoc="1" locked="0" layoutInCell="0" allowOverlap="1">
                <wp:simplePos x="0" y="0"/>
                <wp:positionH relativeFrom="page">
                  <wp:posOffset>5788660</wp:posOffset>
                </wp:positionH>
                <wp:positionV relativeFrom="page">
                  <wp:posOffset>771525</wp:posOffset>
                </wp:positionV>
                <wp:extent cx="12700" cy="12700"/>
                <wp:effectExtent l="0" t="0" r="0" b="0"/>
                <wp:wrapNone/>
                <wp:docPr id="12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D7A3B" id="Rectangle 13" o:spid="_x0000_s1026" style="position:absolute;margin-left:455.8pt;margin-top:60.75pt;width:1pt;height:1pt;z-index:-2522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YT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6400" behindDoc="1" locked="0" layoutInCell="0" allowOverlap="1">
                <wp:simplePos x="0" y="0"/>
                <wp:positionH relativeFrom="page">
                  <wp:posOffset>5795010</wp:posOffset>
                </wp:positionH>
                <wp:positionV relativeFrom="page">
                  <wp:posOffset>771525</wp:posOffset>
                </wp:positionV>
                <wp:extent cx="4566285" cy="12700"/>
                <wp:effectExtent l="3810" t="0" r="1905" b="0"/>
                <wp:wrapNone/>
                <wp:docPr id="120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AB29C" id="Rectangle 14" o:spid="_x0000_s1026" style="position:absolute;margin-left:456.3pt;margin-top:60.75pt;width:359.55pt;height:1pt;z-index:-2522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eXdgIAAPs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7424" behindDoc="1" locked="0" layoutInCell="0" allowOverlap="1">
                <wp:simplePos x="0" y="0"/>
                <wp:positionH relativeFrom="page">
                  <wp:posOffset>10361295</wp:posOffset>
                </wp:positionH>
                <wp:positionV relativeFrom="page">
                  <wp:posOffset>771525</wp:posOffset>
                </wp:positionV>
                <wp:extent cx="12700" cy="12700"/>
                <wp:effectExtent l="0" t="0" r="0" b="0"/>
                <wp:wrapNone/>
                <wp:docPr id="120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8E7EB" id="Rectangle 15" o:spid="_x0000_s1026" style="position:absolute;margin-left:815.85pt;margin-top:60.75pt;width:1pt;height:1pt;z-index:-2522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lscA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8448" behindDoc="1" locked="0" layoutInCell="0" allowOverlap="1">
                <wp:simplePos x="0" y="0"/>
                <wp:positionH relativeFrom="page">
                  <wp:posOffset>10361295</wp:posOffset>
                </wp:positionH>
                <wp:positionV relativeFrom="page">
                  <wp:posOffset>771525</wp:posOffset>
                </wp:positionV>
                <wp:extent cx="12700" cy="12700"/>
                <wp:effectExtent l="0" t="0" r="0" b="0"/>
                <wp:wrapNone/>
                <wp:docPr id="12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9199" id="Rectangle 16" o:spid="_x0000_s1026" style="position:absolute;margin-left:815.85pt;margin-top:60.75pt;width:1pt;height:1pt;z-index:-2522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b4cA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49472" behindDoc="1" locked="0" layoutInCell="0" allowOverlap="1">
                <wp:simplePos x="0" y="0"/>
                <wp:positionH relativeFrom="page">
                  <wp:posOffset>385445</wp:posOffset>
                </wp:positionH>
                <wp:positionV relativeFrom="page">
                  <wp:posOffset>777875</wp:posOffset>
                </wp:positionV>
                <wp:extent cx="12700" cy="172085"/>
                <wp:effectExtent l="4445" t="0" r="1905" b="2540"/>
                <wp:wrapNone/>
                <wp:docPr id="120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20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518D" id="Rectangle 17" o:spid="_x0000_s1026" style="position:absolute;margin-left:30.35pt;margin-top:61.25pt;width:1pt;height:13.55pt;z-index:-2522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0496" behindDoc="1" locked="0" layoutInCell="0" allowOverlap="1">
                <wp:simplePos x="0" y="0"/>
                <wp:positionH relativeFrom="page">
                  <wp:posOffset>5788660</wp:posOffset>
                </wp:positionH>
                <wp:positionV relativeFrom="page">
                  <wp:posOffset>777875</wp:posOffset>
                </wp:positionV>
                <wp:extent cx="12700" cy="172085"/>
                <wp:effectExtent l="0" t="0" r="0" b="2540"/>
                <wp:wrapNone/>
                <wp:docPr id="12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20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72F6B" id="Rectangle 18" o:spid="_x0000_s1026" style="position:absolute;margin-left:455.8pt;margin-top:61.25pt;width:1pt;height:13.55pt;z-index:-2522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1520" behindDoc="1" locked="0" layoutInCell="0" allowOverlap="1">
                <wp:simplePos x="0" y="0"/>
                <wp:positionH relativeFrom="page">
                  <wp:posOffset>10361295</wp:posOffset>
                </wp:positionH>
                <wp:positionV relativeFrom="page">
                  <wp:posOffset>777875</wp:posOffset>
                </wp:positionV>
                <wp:extent cx="12700" cy="172085"/>
                <wp:effectExtent l="0" t="0" r="0" b="2540"/>
                <wp:wrapNone/>
                <wp:docPr id="120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20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57DD" id="Rectangle 19" o:spid="_x0000_s1026" style="position:absolute;margin-left:815.85pt;margin-top:61.25pt;width:1pt;height:13.55pt;z-index:-2522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2544" behindDoc="1" locked="0" layoutInCell="0" allowOverlap="1">
                <wp:simplePos x="0" y="0"/>
                <wp:positionH relativeFrom="page">
                  <wp:posOffset>391795</wp:posOffset>
                </wp:positionH>
                <wp:positionV relativeFrom="page">
                  <wp:posOffset>956310</wp:posOffset>
                </wp:positionV>
                <wp:extent cx="65405" cy="160020"/>
                <wp:effectExtent l="1270" t="3810" r="0" b="0"/>
                <wp:wrapNone/>
                <wp:docPr id="120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FC3D8" id="Rectangle 20" o:spid="_x0000_s1026" style="position:absolute;margin-left:30.85pt;margin-top:75.3pt;width:5.15pt;height:12.6pt;z-index:-2522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3568" behindDoc="1" locked="0" layoutInCell="0" allowOverlap="1">
                <wp:simplePos x="0" y="0"/>
                <wp:positionH relativeFrom="page">
                  <wp:posOffset>617220</wp:posOffset>
                </wp:positionH>
                <wp:positionV relativeFrom="page">
                  <wp:posOffset>956310</wp:posOffset>
                </wp:positionV>
                <wp:extent cx="65405" cy="160020"/>
                <wp:effectExtent l="0" t="3810" r="3175" b="0"/>
                <wp:wrapNone/>
                <wp:docPr id="120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FBBBC" id="Rectangle 21" o:spid="_x0000_s1026" style="position:absolute;margin-left:48.6pt;margin-top:75.3pt;width:5.15pt;height:12.6pt;z-index:-2522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4592" behindDoc="1" locked="0" layoutInCell="0" allowOverlap="1">
                <wp:simplePos x="0" y="0"/>
                <wp:positionH relativeFrom="page">
                  <wp:posOffset>391795</wp:posOffset>
                </wp:positionH>
                <wp:positionV relativeFrom="page">
                  <wp:posOffset>1116330</wp:posOffset>
                </wp:positionV>
                <wp:extent cx="290830" cy="29210"/>
                <wp:effectExtent l="1270" t="1905" r="3175" b="0"/>
                <wp:wrapNone/>
                <wp:docPr id="119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92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6DEF" id="Rectangle 22" o:spid="_x0000_s1026" style="position:absolute;margin-left:30.85pt;margin-top:87.9pt;width:22.9pt;height:2.3pt;z-index:-2522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5616" behindDoc="1" locked="0" layoutInCell="0" allowOverlap="1">
                <wp:simplePos x="0" y="0"/>
                <wp:positionH relativeFrom="page">
                  <wp:posOffset>457200</wp:posOffset>
                </wp:positionH>
                <wp:positionV relativeFrom="page">
                  <wp:posOffset>956310</wp:posOffset>
                </wp:positionV>
                <wp:extent cx="160020" cy="160020"/>
                <wp:effectExtent l="0" t="3810" r="1905" b="0"/>
                <wp:wrapNone/>
                <wp:docPr id="119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8809" id="Rectangle 23" o:spid="_x0000_s1026" style="position:absolute;margin-left:36pt;margin-top:75.3pt;width:12.6pt;height:12.6pt;z-index:-2522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" o:allowincell="f" stroked="f" strokeweight="0">
                <w10:wrap anchorx="page" anchory="page"/>
              </v:rect>
            </w:pict>
          </mc:Fallback>
        </mc:AlternateContent>
      </w:r>
    </w:p>
    <w:p w:rsidR="00FC3CC2" w:rsidRDefault="00FC3CC2" w:rsidP="00FC3CC2">
      <w:pPr>
        <w:framePr w:wrap="auto" w:vAnchor="page" w:hAnchor="page" w:x="795" w:y="1503"/>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0</w:t>
      </w:r>
      <w:r w:rsidR="002748DF">
        <w:rPr>
          <w:noProof/>
          <w:lang w:eastAsia="de-DE"/>
        </w:rPr>
        <mc:AlternateContent>
          <mc:Choice Requires="wps">
            <w:drawing>
              <wp:anchor distT="0" distB="0" distL="114300" distR="114300" simplePos="0" relativeHeight="251056640" behindDoc="1" locked="0" layoutInCell="0" allowOverlap="1">
                <wp:simplePos x="0" y="0"/>
                <wp:positionH relativeFrom="page">
                  <wp:posOffset>688975</wp:posOffset>
                </wp:positionH>
                <wp:positionV relativeFrom="page">
                  <wp:posOffset>956310</wp:posOffset>
                </wp:positionV>
                <wp:extent cx="65405" cy="187325"/>
                <wp:effectExtent l="3175" t="3810" r="0" b="0"/>
                <wp:wrapNone/>
                <wp:docPr id="119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2A0B" id="Rectangle 24" o:spid="_x0000_s1026" style="position:absolute;margin-left:54.25pt;margin-top:75.3pt;width:5.15pt;height:14.75pt;z-index:-2522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h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7664" behindDoc="1" locked="0" layoutInCell="0" allowOverlap="1">
                <wp:simplePos x="0" y="0"/>
                <wp:positionH relativeFrom="page">
                  <wp:posOffset>2522220</wp:posOffset>
                </wp:positionH>
                <wp:positionV relativeFrom="page">
                  <wp:posOffset>956310</wp:posOffset>
                </wp:positionV>
                <wp:extent cx="66040" cy="187325"/>
                <wp:effectExtent l="0" t="3810" r="2540" b="0"/>
                <wp:wrapNone/>
                <wp:docPr id="11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3792" id="Rectangle 25" o:spid="_x0000_s1026" style="position:absolute;margin-left:198.6pt;margin-top:75.3pt;width:5.2pt;height:14.75pt;z-index:-2522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4eQIAAPo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8688" behindDoc="1" locked="0" layoutInCell="0" allowOverlap="1">
                <wp:simplePos x="0" y="0"/>
                <wp:positionH relativeFrom="page">
                  <wp:posOffset>688975</wp:posOffset>
                </wp:positionH>
                <wp:positionV relativeFrom="page">
                  <wp:posOffset>1143635</wp:posOffset>
                </wp:positionV>
                <wp:extent cx="1899285" cy="12700"/>
                <wp:effectExtent l="3175" t="635" r="2540" b="0"/>
                <wp:wrapNone/>
                <wp:docPr id="119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1B6FB" id="Rectangle 26" o:spid="_x0000_s1026" style="position:absolute;margin-left:54.25pt;margin-top:90.05pt;width:149.55pt;height:1pt;z-index:-2522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059712" behindDoc="1" locked="0" layoutInCell="0" allowOverlap="1">
                <wp:simplePos x="0" y="0"/>
                <wp:positionH relativeFrom="page">
                  <wp:posOffset>754380</wp:posOffset>
                </wp:positionH>
                <wp:positionV relativeFrom="page">
                  <wp:posOffset>956310</wp:posOffset>
                </wp:positionV>
                <wp:extent cx="1767840" cy="187325"/>
                <wp:effectExtent l="1905" t="3810" r="1905" b="0"/>
                <wp:wrapNone/>
                <wp:docPr id="11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AECBD" id="Rectangle 27" o:spid="_x0000_s1026" style="position:absolute;margin-left:59.4pt;margin-top:75.3pt;width:139.2pt;height:14.75pt;z-index:-2522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150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51" w:y="157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keine bewertbaren Äußerungen</w:t>
      </w:r>
    </w:p>
    <w:p w:rsidR="00FC3CC2" w:rsidRDefault="00FC3CC2" w:rsidP="00FC3CC2">
      <w:pPr>
        <w:framePr w:wrap="auto" w:vAnchor="page" w:hAnchor="page" w:x="5531" w:y="1507"/>
        <w:widowControl w:val="0"/>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Begründung / Stichworte</w:t>
      </w:r>
      <w:r w:rsidR="002748DF">
        <w:rPr>
          <w:noProof/>
          <w:lang w:eastAsia="de-DE"/>
        </w:rPr>
        <mc:AlternateContent>
          <mc:Choice Requires="wps">
            <w:drawing>
              <wp:anchor distT="0" distB="0" distL="114300" distR="114300" simplePos="0" relativeHeight="251060736" behindDoc="1" locked="0" layoutInCell="0" allowOverlap="1">
                <wp:simplePos x="0" y="0"/>
                <wp:positionH relativeFrom="page">
                  <wp:posOffset>5795010</wp:posOffset>
                </wp:positionH>
                <wp:positionV relativeFrom="page">
                  <wp:posOffset>956310</wp:posOffset>
                </wp:positionV>
                <wp:extent cx="65405" cy="5558790"/>
                <wp:effectExtent l="3810" t="3810" r="0" b="0"/>
                <wp:wrapNone/>
                <wp:docPr id="119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5587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9C1E3" id="Rectangle 28" o:spid="_x0000_s1026" style="position:absolute;margin-left:456.3pt;margin-top:75.3pt;width:5.15pt;height:437.7pt;z-index:-2522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061760" behindDoc="1" locked="0" layoutInCell="0" allowOverlap="1">
                <wp:simplePos x="0" y="0"/>
                <wp:positionH relativeFrom="page">
                  <wp:posOffset>10295890</wp:posOffset>
                </wp:positionH>
                <wp:positionV relativeFrom="page">
                  <wp:posOffset>956310</wp:posOffset>
                </wp:positionV>
                <wp:extent cx="65405" cy="5558790"/>
                <wp:effectExtent l="0" t="3810" r="1905" b="0"/>
                <wp:wrapNone/>
                <wp:docPr id="119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5587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4370" id="Rectangle 29" o:spid="_x0000_s1026" style="position:absolute;margin-left:810.7pt;margin-top:75.3pt;width:5.15pt;height:437.7pt;z-index:-2522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062784" behindDoc="1" locked="0" layoutInCell="0" allowOverlap="1">
                <wp:simplePos x="0" y="0"/>
                <wp:positionH relativeFrom="page">
                  <wp:posOffset>5860415</wp:posOffset>
                </wp:positionH>
                <wp:positionV relativeFrom="page">
                  <wp:posOffset>956310</wp:posOffset>
                </wp:positionV>
                <wp:extent cx="4435475" cy="146050"/>
                <wp:effectExtent l="2540" t="3810" r="635" b="2540"/>
                <wp:wrapNone/>
                <wp:docPr id="119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7688A" id="Rectangle 30" o:spid="_x0000_s1026" style="position:absolute;margin-left:461.45pt;margin-top:75.3pt;width:349.25pt;height:11.5pt;z-index:-2522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230" w:y="1503"/>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Die Bewertung erfolgt orientiert an den in den Kernlehrplänen ausgewiesenen Referenzniveaus </w:t>
      </w:r>
      <w:r w:rsidR="002748DF">
        <w:rPr>
          <w:noProof/>
          <w:lang w:eastAsia="de-DE"/>
        </w:rPr>
        <mc:AlternateContent>
          <mc:Choice Requires="wps">
            <w:drawing>
              <wp:anchor distT="0" distB="0" distL="114300" distR="114300" simplePos="0" relativeHeight="251063808" behindDoc="1" locked="0" layoutInCell="0" allowOverlap="1">
                <wp:simplePos x="0" y="0"/>
                <wp:positionH relativeFrom="page">
                  <wp:posOffset>5860415</wp:posOffset>
                </wp:positionH>
                <wp:positionV relativeFrom="page">
                  <wp:posOffset>1102360</wp:posOffset>
                </wp:positionV>
                <wp:extent cx="4435475" cy="144780"/>
                <wp:effectExtent l="2540" t="0" r="635" b="635"/>
                <wp:wrapNone/>
                <wp:docPr id="11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A8F78" id="Rectangle 31" o:spid="_x0000_s1026" style="position:absolute;margin-left:461.45pt;margin-top:86.8pt;width:349.25pt;height:11.4pt;z-index:-2522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230" w:y="1734"/>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des Gemeinsamen europäischen Referenzrahmens (</w:t>
      </w:r>
      <w:proofErr w:type="spellStart"/>
      <w:r>
        <w:rPr>
          <w:rFonts w:ascii="Arial Narrow" w:hAnsi="Arial Narrow" w:cs="Arial Narrow"/>
          <w:color w:val="000000"/>
          <w:sz w:val="20"/>
          <w:szCs w:val="20"/>
        </w:rPr>
        <w:t>GeR</w:t>
      </w:r>
      <w:proofErr w:type="spellEnd"/>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64832" behindDoc="1" locked="0" layoutInCell="0" allowOverlap="1">
                <wp:simplePos x="0" y="0"/>
                <wp:positionH relativeFrom="page">
                  <wp:posOffset>5860415</wp:posOffset>
                </wp:positionH>
                <wp:positionV relativeFrom="page">
                  <wp:posOffset>1247140</wp:posOffset>
                </wp:positionV>
                <wp:extent cx="4435475" cy="73660"/>
                <wp:effectExtent l="2540" t="0" r="635" b="3175"/>
                <wp:wrapNone/>
                <wp:docPr id="11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736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A7219" id="Rectangle 32" o:spid="_x0000_s1026" style="position:absolute;margin-left:461.45pt;margin-top:98.2pt;width:349.25pt;height:5.8pt;z-index:-2522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65856" behindDoc="1" locked="0" layoutInCell="0" allowOverlap="1">
                <wp:simplePos x="0" y="0"/>
                <wp:positionH relativeFrom="page">
                  <wp:posOffset>5860415</wp:posOffset>
                </wp:positionH>
                <wp:positionV relativeFrom="page">
                  <wp:posOffset>1320800</wp:posOffset>
                </wp:positionV>
                <wp:extent cx="12700" cy="735965"/>
                <wp:effectExtent l="2540" t="0" r="3810" b="635"/>
                <wp:wrapNone/>
                <wp:docPr id="11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59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8B56A" id="Rectangle 33" o:spid="_x0000_s1026" style="position:absolute;margin-left:461.45pt;margin-top:104pt;width:1pt;height:57.95pt;z-index:-2522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66880" behindDoc="1" locked="0" layoutInCell="0" allowOverlap="1">
                <wp:simplePos x="0" y="0"/>
                <wp:positionH relativeFrom="page">
                  <wp:posOffset>10266680</wp:posOffset>
                </wp:positionH>
                <wp:positionV relativeFrom="page">
                  <wp:posOffset>1320800</wp:posOffset>
                </wp:positionV>
                <wp:extent cx="29210" cy="735965"/>
                <wp:effectExtent l="0" t="0" r="635" b="635"/>
                <wp:wrapNone/>
                <wp:docPr id="11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359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2080" id="Rectangle 34" o:spid="_x0000_s1026" style="position:absolute;margin-left:808.4pt;margin-top:104pt;width:2.3pt;height:57.95pt;z-index:-2522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CNegIAAPo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67904" behindDoc="1" locked="0" layoutInCell="0" allowOverlap="1">
                <wp:simplePos x="0" y="0"/>
                <wp:positionH relativeFrom="page">
                  <wp:posOffset>5871210</wp:posOffset>
                </wp:positionH>
                <wp:positionV relativeFrom="page">
                  <wp:posOffset>1326515</wp:posOffset>
                </wp:positionV>
                <wp:extent cx="65405" cy="175260"/>
                <wp:effectExtent l="3810" t="2540" r="0" b="3175"/>
                <wp:wrapNone/>
                <wp:docPr id="11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9B355" id="Rectangle 35" o:spid="_x0000_s1026" style="position:absolute;margin-left:462.3pt;margin-top:104.45pt;width:5.15pt;height:13.8pt;z-index:-2522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LUfA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&#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68928" behindDoc="1" locked="0" layoutInCell="0" allowOverlap="1">
                <wp:simplePos x="0" y="0"/>
                <wp:positionH relativeFrom="page">
                  <wp:posOffset>6034405</wp:posOffset>
                </wp:positionH>
                <wp:positionV relativeFrom="page">
                  <wp:posOffset>1326515</wp:posOffset>
                </wp:positionV>
                <wp:extent cx="65405" cy="175260"/>
                <wp:effectExtent l="0" t="2540" r="0" b="3175"/>
                <wp:wrapNone/>
                <wp:docPr id="118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F0141" id="Rectangle 36" o:spid="_x0000_s1026" style="position:absolute;margin-left:475.15pt;margin-top:104.45pt;width:5.15pt;height:13.8pt;z-index:-2522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j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69952" behindDoc="1" locked="0" layoutInCell="0" allowOverlap="1">
                <wp:simplePos x="0" y="0"/>
                <wp:positionH relativeFrom="page">
                  <wp:posOffset>5871210</wp:posOffset>
                </wp:positionH>
                <wp:positionV relativeFrom="page">
                  <wp:posOffset>1501775</wp:posOffset>
                </wp:positionV>
                <wp:extent cx="228600" cy="554990"/>
                <wp:effectExtent l="3810" t="0" r="0" b="635"/>
                <wp:wrapNone/>
                <wp:docPr id="11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549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028D2" id="Rectangle 37" o:spid="_x0000_s1026" style="position:absolute;margin-left:462.3pt;margin-top:118.25pt;width:18pt;height:43.7pt;z-index:-2522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&#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70976" behindDoc="1" locked="0" layoutInCell="0" allowOverlap="1">
                <wp:simplePos x="0" y="0"/>
                <wp:positionH relativeFrom="page">
                  <wp:posOffset>5936615</wp:posOffset>
                </wp:positionH>
                <wp:positionV relativeFrom="page">
                  <wp:posOffset>1326515</wp:posOffset>
                </wp:positionV>
                <wp:extent cx="97790" cy="175260"/>
                <wp:effectExtent l="2540" t="2540" r="4445" b="3175"/>
                <wp:wrapNone/>
                <wp:docPr id="11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F16A7" id="Rectangle 38" o:spid="_x0000_s1026" style="position:absolute;margin-left:467.45pt;margin-top:104.45pt;width:7.7pt;height:13.8pt;z-index:-252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GiewIAAPo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72000" behindDoc="1" locked="0" layoutInCell="0" allowOverlap="1">
                <wp:simplePos x="0" y="0"/>
                <wp:positionH relativeFrom="page">
                  <wp:posOffset>6106160</wp:posOffset>
                </wp:positionH>
                <wp:positionV relativeFrom="page">
                  <wp:posOffset>1326515</wp:posOffset>
                </wp:positionV>
                <wp:extent cx="65405" cy="583565"/>
                <wp:effectExtent l="635" t="2540" r="635" b="4445"/>
                <wp:wrapNone/>
                <wp:docPr id="118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35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FE50" id="Rectangle 39" o:spid="_x0000_s1026" style="position:absolute;margin-left:480.8pt;margin-top:104.45pt;width:5.15pt;height:45.95pt;z-index:-2522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73024" behindDoc="1" locked="0" layoutInCell="0" allowOverlap="1">
                <wp:simplePos x="0" y="0"/>
                <wp:positionH relativeFrom="page">
                  <wp:posOffset>7096760</wp:posOffset>
                </wp:positionH>
                <wp:positionV relativeFrom="page">
                  <wp:posOffset>1326515</wp:posOffset>
                </wp:positionV>
                <wp:extent cx="65405" cy="583565"/>
                <wp:effectExtent l="635" t="2540" r="635" b="4445"/>
                <wp:wrapNone/>
                <wp:docPr id="118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35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F68ED" id="Rectangle 40" o:spid="_x0000_s1026" style="position:absolute;margin-left:558.8pt;margin-top:104.45pt;width:5.15pt;height:45.95pt;z-index:-2522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74048" behindDoc="1" locked="0" layoutInCell="0" allowOverlap="1">
                <wp:simplePos x="0" y="0"/>
                <wp:positionH relativeFrom="page">
                  <wp:posOffset>6106160</wp:posOffset>
                </wp:positionH>
                <wp:positionV relativeFrom="page">
                  <wp:posOffset>1910080</wp:posOffset>
                </wp:positionV>
                <wp:extent cx="1056005" cy="146685"/>
                <wp:effectExtent l="635" t="0" r="635" b="635"/>
                <wp:wrapNone/>
                <wp:docPr id="118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8D2A8" id="Rectangle 41" o:spid="_x0000_s1026" style="position:absolute;margin-left:480.8pt;margin-top:150.4pt;width:83.15pt;height:11.55pt;z-index:-2522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Yweg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75072" behindDoc="1" locked="0" layoutInCell="0" allowOverlap="1">
                <wp:simplePos x="0" y="0"/>
                <wp:positionH relativeFrom="page">
                  <wp:posOffset>6171565</wp:posOffset>
                </wp:positionH>
                <wp:positionV relativeFrom="page">
                  <wp:posOffset>1326515</wp:posOffset>
                </wp:positionV>
                <wp:extent cx="925195" cy="146685"/>
                <wp:effectExtent l="0" t="2540" r="0" b="3175"/>
                <wp:wrapNone/>
                <wp:docPr id="117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057A6" id="Rectangle 42" o:spid="_x0000_s1026" style="position:absolute;margin-left:485.95pt;margin-top:104.45pt;width:72.85pt;height:11.55pt;z-index:-2522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BNew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208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Kommunikative</w:t>
      </w:r>
      <w:r w:rsidR="002748DF">
        <w:rPr>
          <w:noProof/>
          <w:lang w:eastAsia="de-DE"/>
        </w:rPr>
        <mc:AlternateContent>
          <mc:Choice Requires="wps">
            <w:drawing>
              <wp:anchor distT="0" distB="0" distL="114300" distR="114300" simplePos="0" relativeHeight="251076096" behindDoc="1" locked="0" layoutInCell="0" allowOverlap="1">
                <wp:simplePos x="0" y="0"/>
                <wp:positionH relativeFrom="page">
                  <wp:posOffset>6171565</wp:posOffset>
                </wp:positionH>
                <wp:positionV relativeFrom="page">
                  <wp:posOffset>1473200</wp:posOffset>
                </wp:positionV>
                <wp:extent cx="925195" cy="146050"/>
                <wp:effectExtent l="0" t="0" r="0" b="0"/>
                <wp:wrapNone/>
                <wp:docPr id="117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1E9C" id="Rectangle 43" o:spid="_x0000_s1026" style="position:absolute;margin-left:485.95pt;margin-top:116pt;width:72.85pt;height:11.5pt;z-index:-2522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mrfA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&#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231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Strategie /</w:t>
      </w:r>
      <w:r w:rsidR="002748DF">
        <w:rPr>
          <w:noProof/>
          <w:lang w:eastAsia="de-DE"/>
        </w:rPr>
        <mc:AlternateContent>
          <mc:Choice Requires="wps">
            <w:drawing>
              <wp:anchor distT="0" distB="0" distL="114300" distR="114300" simplePos="0" relativeHeight="251077120" behindDoc="1" locked="0" layoutInCell="0" allowOverlap="1">
                <wp:simplePos x="0" y="0"/>
                <wp:positionH relativeFrom="page">
                  <wp:posOffset>6171565</wp:posOffset>
                </wp:positionH>
                <wp:positionV relativeFrom="page">
                  <wp:posOffset>1619250</wp:posOffset>
                </wp:positionV>
                <wp:extent cx="925195" cy="144780"/>
                <wp:effectExtent l="0" t="0" r="0" b="0"/>
                <wp:wrapNone/>
                <wp:docPr id="117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2CDF5" id="Rectangle 44" o:spid="_x0000_s1026" style="position:absolute;margin-left:485.95pt;margin-top:127.5pt;width:72.85pt;height:11.4pt;z-index:-2522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JfewIAAPs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254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Präsentations-</w:t>
      </w:r>
      <w:r w:rsidR="002748DF">
        <w:rPr>
          <w:noProof/>
          <w:lang w:eastAsia="de-DE"/>
        </w:rPr>
        <mc:AlternateContent>
          <mc:Choice Requires="wps">
            <w:drawing>
              <wp:anchor distT="0" distB="0" distL="114300" distR="114300" simplePos="0" relativeHeight="251078144" behindDoc="1" locked="0" layoutInCell="0" allowOverlap="1">
                <wp:simplePos x="0" y="0"/>
                <wp:positionH relativeFrom="page">
                  <wp:posOffset>6171565</wp:posOffset>
                </wp:positionH>
                <wp:positionV relativeFrom="page">
                  <wp:posOffset>1764030</wp:posOffset>
                </wp:positionV>
                <wp:extent cx="925195" cy="146050"/>
                <wp:effectExtent l="0" t="1905" r="0" b="4445"/>
                <wp:wrapNone/>
                <wp:docPr id="117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CD04" id="Rectangle 45" o:spid="_x0000_s1026" style="position:absolute;margin-left:485.95pt;margin-top:138.9pt;width:72.85pt;height:11.5pt;z-index:-2522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AXewIAAPs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2775"/>
        <w:widowControl w:val="0"/>
        <w:autoSpaceDE w:val="0"/>
        <w:autoSpaceDN w:val="0"/>
        <w:adjustRightInd w:val="0"/>
        <w:spacing w:after="0" w:line="240" w:lineRule="auto"/>
        <w:rPr>
          <w:rFonts w:ascii="Arial Narrow" w:hAnsi="Arial Narrow" w:cs="Arial Narrow"/>
          <w:color w:val="000000"/>
          <w:sz w:val="20"/>
          <w:szCs w:val="20"/>
        </w:rPr>
      </w:pPr>
      <w:proofErr w:type="spellStart"/>
      <w:r>
        <w:rPr>
          <w:rFonts w:ascii="Arial Narrow" w:hAnsi="Arial Narrow" w:cs="Arial Narrow"/>
          <w:b/>
          <w:bCs/>
          <w:color w:val="000000"/>
          <w:sz w:val="20"/>
          <w:szCs w:val="20"/>
        </w:rPr>
        <w:t>kompetenz</w:t>
      </w:r>
      <w:proofErr w:type="spellEnd"/>
      <w:r w:rsidR="002748DF">
        <w:rPr>
          <w:noProof/>
          <w:lang w:eastAsia="de-DE"/>
        </w:rPr>
        <mc:AlternateContent>
          <mc:Choice Requires="wps">
            <w:drawing>
              <wp:anchor distT="0" distB="0" distL="114300" distR="114300" simplePos="0" relativeHeight="251079168" behindDoc="1" locked="0" layoutInCell="0" allowOverlap="1">
                <wp:simplePos x="0" y="0"/>
                <wp:positionH relativeFrom="page">
                  <wp:posOffset>7168515</wp:posOffset>
                </wp:positionH>
                <wp:positionV relativeFrom="page">
                  <wp:posOffset>1326515</wp:posOffset>
                </wp:positionV>
                <wp:extent cx="65405" cy="292735"/>
                <wp:effectExtent l="0" t="2540" r="0" b="0"/>
                <wp:wrapNone/>
                <wp:docPr id="117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2927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0FEAE" id="Rectangle 46" o:spid="_x0000_s1026" style="position:absolute;margin-left:564.45pt;margin-top:104.45pt;width:5.15pt;height:23.05pt;z-index:-2522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Nq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80192" behindDoc="1" locked="0" layoutInCell="0" allowOverlap="1">
                <wp:simplePos x="0" y="0"/>
                <wp:positionH relativeFrom="page">
                  <wp:posOffset>8163560</wp:posOffset>
                </wp:positionH>
                <wp:positionV relativeFrom="page">
                  <wp:posOffset>1326515</wp:posOffset>
                </wp:positionV>
                <wp:extent cx="65405" cy="292735"/>
                <wp:effectExtent l="635" t="2540" r="635" b="0"/>
                <wp:wrapNone/>
                <wp:docPr id="117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2927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1DFEA" id="Rectangle 47" o:spid="_x0000_s1026" style="position:absolute;margin-left:642.8pt;margin-top:104.45pt;width:5.15pt;height:23.05pt;z-index:-252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6OegIAAPo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81216" behindDoc="1" locked="0" layoutInCell="0" allowOverlap="1">
                <wp:simplePos x="0" y="0"/>
                <wp:positionH relativeFrom="page">
                  <wp:posOffset>7168515</wp:posOffset>
                </wp:positionH>
                <wp:positionV relativeFrom="page">
                  <wp:posOffset>1619250</wp:posOffset>
                </wp:positionV>
                <wp:extent cx="1060450" cy="437515"/>
                <wp:effectExtent l="0" t="0" r="635" b="635"/>
                <wp:wrapNone/>
                <wp:docPr id="117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37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180A0" id="Rectangle 48" o:spid="_x0000_s1026" style="position:absolute;margin-left:564.45pt;margin-top:127.5pt;width:83.5pt;height:34.45pt;z-index:-252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eHew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&#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82240" behindDoc="1" locked="0" layoutInCell="0" allowOverlap="1">
                <wp:simplePos x="0" y="0"/>
                <wp:positionH relativeFrom="page">
                  <wp:posOffset>7233920</wp:posOffset>
                </wp:positionH>
                <wp:positionV relativeFrom="page">
                  <wp:posOffset>1326515</wp:posOffset>
                </wp:positionV>
                <wp:extent cx="929640" cy="146685"/>
                <wp:effectExtent l="4445" t="2540" r="0" b="3175"/>
                <wp:wrapNone/>
                <wp:docPr id="117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874B" id="Rectangle 49" o:spid="_x0000_s1026" style="position:absolute;margin-left:569.6pt;margin-top:104.45pt;width:73.2pt;height:11.55pt;z-index:-2522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93" w:y="208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Ausdrucks-</w:t>
      </w:r>
      <w:r w:rsidR="002748DF">
        <w:rPr>
          <w:noProof/>
          <w:lang w:eastAsia="de-DE"/>
        </w:rPr>
        <mc:AlternateContent>
          <mc:Choice Requires="wps">
            <w:drawing>
              <wp:anchor distT="0" distB="0" distL="114300" distR="114300" simplePos="0" relativeHeight="251083264" behindDoc="1" locked="0" layoutInCell="0" allowOverlap="1">
                <wp:simplePos x="0" y="0"/>
                <wp:positionH relativeFrom="page">
                  <wp:posOffset>7233920</wp:posOffset>
                </wp:positionH>
                <wp:positionV relativeFrom="page">
                  <wp:posOffset>1473200</wp:posOffset>
                </wp:positionV>
                <wp:extent cx="929640" cy="146050"/>
                <wp:effectExtent l="4445" t="0" r="0" b="0"/>
                <wp:wrapNone/>
                <wp:docPr id="117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F103" id="Rectangle 50" o:spid="_x0000_s1026" style="position:absolute;margin-left:569.6pt;margin-top:116pt;width:73.2pt;height:11.5pt;z-index:-2522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" o:allowincell="f" stroked="f" strokeweight="0">
                <w10:wrap anchorx="page" anchory="page"/>
              </v:rect>
            </w:pict>
          </mc:Fallback>
        </mc:AlternateContent>
      </w:r>
    </w:p>
    <w:p w:rsidR="00FC3CC2" w:rsidRDefault="00FC3CC2" w:rsidP="00FC3CC2">
      <w:pPr>
        <w:framePr w:wrap="auto" w:vAnchor="page" w:hAnchor="page" w:x="11393" w:y="231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vermögen</w:t>
      </w:r>
      <w:r w:rsidR="002748DF">
        <w:rPr>
          <w:noProof/>
          <w:lang w:eastAsia="de-DE"/>
        </w:rPr>
        <mc:AlternateContent>
          <mc:Choice Requires="wps">
            <w:drawing>
              <wp:anchor distT="0" distB="0" distL="114300" distR="114300" simplePos="0" relativeHeight="251084288" behindDoc="1" locked="0" layoutInCell="0" allowOverlap="1">
                <wp:simplePos x="0" y="0"/>
                <wp:positionH relativeFrom="page">
                  <wp:posOffset>8235315</wp:posOffset>
                </wp:positionH>
                <wp:positionV relativeFrom="page">
                  <wp:posOffset>1326515</wp:posOffset>
                </wp:positionV>
                <wp:extent cx="65405" cy="730250"/>
                <wp:effectExtent l="0" t="2540" r="0" b="635"/>
                <wp:wrapNone/>
                <wp:docPr id="117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302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595C" id="Rectangle 51" o:spid="_x0000_s1026" style="position:absolute;margin-left:648.45pt;margin-top:104.45pt;width:5.15pt;height:57.5pt;z-index:-2522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85312" behindDoc="1" locked="0" layoutInCell="0" allowOverlap="1">
                <wp:simplePos x="0" y="0"/>
                <wp:positionH relativeFrom="page">
                  <wp:posOffset>9136380</wp:posOffset>
                </wp:positionH>
                <wp:positionV relativeFrom="page">
                  <wp:posOffset>1326515</wp:posOffset>
                </wp:positionV>
                <wp:extent cx="65405" cy="730250"/>
                <wp:effectExtent l="1905" t="2540" r="0" b="635"/>
                <wp:wrapNone/>
                <wp:docPr id="11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302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581A" id="Rectangle 52" o:spid="_x0000_s1026" style="position:absolute;margin-left:719.4pt;margin-top:104.45pt;width:5.15pt;height:57.5pt;z-index:-2522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5fA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86336" behindDoc="1" locked="0" layoutInCell="0" allowOverlap="1">
                <wp:simplePos x="0" y="0"/>
                <wp:positionH relativeFrom="page">
                  <wp:posOffset>8300720</wp:posOffset>
                </wp:positionH>
                <wp:positionV relativeFrom="page">
                  <wp:posOffset>1326515</wp:posOffset>
                </wp:positionV>
                <wp:extent cx="835025" cy="146685"/>
                <wp:effectExtent l="4445" t="2540" r="0" b="3175"/>
                <wp:wrapNone/>
                <wp:docPr id="116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5F36" id="Rectangle 53" o:spid="_x0000_s1026" style="position:absolute;margin-left:653.6pt;margin-top:104.45pt;width:65.75pt;height:11.55pt;z-index:-2522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9wew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&#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208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Sprachliche</w:t>
      </w:r>
      <w:r w:rsidR="002748DF">
        <w:rPr>
          <w:noProof/>
          <w:lang w:eastAsia="de-DE"/>
        </w:rPr>
        <mc:AlternateContent>
          <mc:Choice Requires="wps">
            <w:drawing>
              <wp:anchor distT="0" distB="0" distL="114300" distR="114300" simplePos="0" relativeHeight="251087360" behindDoc="1" locked="0" layoutInCell="0" allowOverlap="1">
                <wp:simplePos x="0" y="0"/>
                <wp:positionH relativeFrom="page">
                  <wp:posOffset>8300720</wp:posOffset>
                </wp:positionH>
                <wp:positionV relativeFrom="page">
                  <wp:posOffset>1473200</wp:posOffset>
                </wp:positionV>
                <wp:extent cx="835025" cy="146050"/>
                <wp:effectExtent l="4445" t="0" r="0" b="0"/>
                <wp:wrapNone/>
                <wp:docPr id="116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D239C" id="Rectangle 54" o:spid="_x0000_s1026" style="position:absolute;margin-left:653.6pt;margin-top:116pt;width:65.75pt;height:11.5pt;z-index:-2522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&#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231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Korrektheit /</w:t>
      </w:r>
      <w:r w:rsidR="002748DF">
        <w:rPr>
          <w:noProof/>
          <w:lang w:eastAsia="de-DE"/>
        </w:rPr>
        <mc:AlternateContent>
          <mc:Choice Requires="wps">
            <w:drawing>
              <wp:anchor distT="0" distB="0" distL="114300" distR="114300" simplePos="0" relativeHeight="251088384" behindDoc="1" locked="0" layoutInCell="0" allowOverlap="1">
                <wp:simplePos x="0" y="0"/>
                <wp:positionH relativeFrom="page">
                  <wp:posOffset>8300720</wp:posOffset>
                </wp:positionH>
                <wp:positionV relativeFrom="page">
                  <wp:posOffset>1619250</wp:posOffset>
                </wp:positionV>
                <wp:extent cx="835025" cy="144780"/>
                <wp:effectExtent l="4445" t="0" r="0" b="0"/>
                <wp:wrapNone/>
                <wp:docPr id="116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74B03" id="Rectangle 55" o:spid="_x0000_s1026" style="position:absolute;margin-left:653.6pt;margin-top:127.5pt;width:65.75pt;height:11.4pt;z-index:-2522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&#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254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Verfügbarkeit</w:t>
      </w:r>
      <w:r w:rsidR="002748DF">
        <w:rPr>
          <w:noProof/>
          <w:lang w:eastAsia="de-DE"/>
        </w:rPr>
        <mc:AlternateContent>
          <mc:Choice Requires="wps">
            <w:drawing>
              <wp:anchor distT="0" distB="0" distL="114300" distR="114300" simplePos="0" relativeHeight="251089408" behindDoc="1" locked="0" layoutInCell="0" allowOverlap="1">
                <wp:simplePos x="0" y="0"/>
                <wp:positionH relativeFrom="page">
                  <wp:posOffset>8300720</wp:posOffset>
                </wp:positionH>
                <wp:positionV relativeFrom="page">
                  <wp:posOffset>1764030</wp:posOffset>
                </wp:positionV>
                <wp:extent cx="835025" cy="146050"/>
                <wp:effectExtent l="4445" t="1905" r="0" b="4445"/>
                <wp:wrapNone/>
                <wp:docPr id="116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57CD9" id="Rectangle 56" o:spid="_x0000_s1026" style="position:absolute;margin-left:653.6pt;margin-top:138.9pt;width:65.75pt;height:11.5pt;z-index:-2522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&#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2775"/>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sprachlicher</w:t>
      </w:r>
      <w:r w:rsidR="002748DF">
        <w:rPr>
          <w:noProof/>
          <w:lang w:eastAsia="de-DE"/>
        </w:rPr>
        <mc:AlternateContent>
          <mc:Choice Requires="wps">
            <w:drawing>
              <wp:anchor distT="0" distB="0" distL="114300" distR="114300" simplePos="0" relativeHeight="251090432" behindDoc="1" locked="0" layoutInCell="0" allowOverlap="1">
                <wp:simplePos x="0" y="0"/>
                <wp:positionH relativeFrom="page">
                  <wp:posOffset>8300720</wp:posOffset>
                </wp:positionH>
                <wp:positionV relativeFrom="page">
                  <wp:posOffset>1910080</wp:posOffset>
                </wp:positionV>
                <wp:extent cx="835025" cy="146685"/>
                <wp:effectExtent l="4445" t="0" r="0" b="635"/>
                <wp:wrapNone/>
                <wp:docPr id="116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B336A" id="Rectangle 57" o:spid="_x0000_s1026" style="position:absolute;margin-left:653.6pt;margin-top:150.4pt;width:65.75pt;height:11.55pt;z-index:-2522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naew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&#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300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Mittel</w:t>
      </w:r>
      <w:r w:rsidR="002748DF">
        <w:rPr>
          <w:noProof/>
          <w:lang w:eastAsia="de-DE"/>
        </w:rPr>
        <mc:AlternateContent>
          <mc:Choice Requires="wps">
            <w:drawing>
              <wp:anchor distT="0" distB="0" distL="114300" distR="114300" simplePos="0" relativeHeight="251091456" behindDoc="1" locked="0" layoutInCell="0" allowOverlap="1">
                <wp:simplePos x="0" y="0"/>
                <wp:positionH relativeFrom="page">
                  <wp:posOffset>9207500</wp:posOffset>
                </wp:positionH>
                <wp:positionV relativeFrom="page">
                  <wp:posOffset>1326515</wp:posOffset>
                </wp:positionV>
                <wp:extent cx="66040" cy="292735"/>
                <wp:effectExtent l="0" t="2540" r="3810" b="0"/>
                <wp:wrapNone/>
                <wp:docPr id="116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2927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92041" id="Rectangle 58" o:spid="_x0000_s1026" style="position:absolute;margin-left:725pt;margin-top:104.45pt;width:5.2pt;height:23.05pt;z-index:-2522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92480" behindDoc="1" locked="0" layoutInCell="0" allowOverlap="1">
                <wp:simplePos x="0" y="0"/>
                <wp:positionH relativeFrom="page">
                  <wp:posOffset>10195560</wp:posOffset>
                </wp:positionH>
                <wp:positionV relativeFrom="page">
                  <wp:posOffset>1326515</wp:posOffset>
                </wp:positionV>
                <wp:extent cx="65405" cy="292735"/>
                <wp:effectExtent l="3810" t="2540" r="0" b="0"/>
                <wp:wrapNone/>
                <wp:docPr id="116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2927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4C94F" id="Rectangle 59" o:spid="_x0000_s1026" style="position:absolute;margin-left:802.8pt;margin-top:104.45pt;width:5.15pt;height:23.05pt;z-index:-2522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GJ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93504" behindDoc="1" locked="0" layoutInCell="0" allowOverlap="1">
                <wp:simplePos x="0" y="0"/>
                <wp:positionH relativeFrom="page">
                  <wp:posOffset>9207500</wp:posOffset>
                </wp:positionH>
                <wp:positionV relativeFrom="page">
                  <wp:posOffset>1619250</wp:posOffset>
                </wp:positionV>
                <wp:extent cx="1053465" cy="437515"/>
                <wp:effectExtent l="0" t="0" r="0" b="635"/>
                <wp:wrapNone/>
                <wp:docPr id="116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437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434EE" id="Rectangle 60" o:spid="_x0000_s1026" style="position:absolute;margin-left:725pt;margin-top:127.5pt;width:82.95pt;height:34.45pt;z-index:-2522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94528" behindDoc="1" locked="0" layoutInCell="0" allowOverlap="1">
                <wp:simplePos x="0" y="0"/>
                <wp:positionH relativeFrom="page">
                  <wp:posOffset>9273540</wp:posOffset>
                </wp:positionH>
                <wp:positionV relativeFrom="page">
                  <wp:posOffset>1326515</wp:posOffset>
                </wp:positionV>
                <wp:extent cx="922020" cy="146685"/>
                <wp:effectExtent l="0" t="2540" r="0" b="3175"/>
                <wp:wrapNone/>
                <wp:docPr id="116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D913" id="Rectangle 61" o:spid="_x0000_s1026" style="position:absolute;margin-left:730.2pt;margin-top:104.45pt;width:72.6pt;height:11.55pt;z-index:-2522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4605" w:y="208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Aussprache/</w:t>
      </w:r>
      <w:r w:rsidR="002748DF">
        <w:rPr>
          <w:noProof/>
          <w:lang w:eastAsia="de-DE"/>
        </w:rPr>
        <mc:AlternateContent>
          <mc:Choice Requires="wps">
            <w:drawing>
              <wp:anchor distT="0" distB="0" distL="114300" distR="114300" simplePos="0" relativeHeight="251095552" behindDoc="1" locked="0" layoutInCell="0" allowOverlap="1">
                <wp:simplePos x="0" y="0"/>
                <wp:positionH relativeFrom="page">
                  <wp:posOffset>9273540</wp:posOffset>
                </wp:positionH>
                <wp:positionV relativeFrom="page">
                  <wp:posOffset>1473200</wp:posOffset>
                </wp:positionV>
                <wp:extent cx="922020" cy="146050"/>
                <wp:effectExtent l="0" t="0" r="0" b="0"/>
                <wp:wrapNone/>
                <wp:docPr id="115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3C511" id="Rectangle 62" o:spid="_x0000_s1026" style="position:absolute;margin-left:730.2pt;margin-top:116pt;width:72.6pt;height:11.5pt;z-index:-2522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605" w:y="231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Intonation</w:t>
      </w:r>
      <w:r w:rsidR="002748DF">
        <w:rPr>
          <w:noProof/>
          <w:lang w:eastAsia="de-DE"/>
        </w:rPr>
        <mc:AlternateContent>
          <mc:Choice Requires="wps">
            <w:drawing>
              <wp:anchor distT="0" distB="0" distL="114300" distR="114300" simplePos="0" relativeHeight="251096576" behindDoc="1" locked="0" layoutInCell="0" allowOverlap="1">
                <wp:simplePos x="0" y="0"/>
                <wp:positionH relativeFrom="page">
                  <wp:posOffset>5864860</wp:posOffset>
                </wp:positionH>
                <wp:positionV relativeFrom="page">
                  <wp:posOffset>1320800</wp:posOffset>
                </wp:positionV>
                <wp:extent cx="12700" cy="12700"/>
                <wp:effectExtent l="0" t="0" r="0" b="0"/>
                <wp:wrapNone/>
                <wp:docPr id="115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E80FA" id="Rectangle 63" o:spid="_x0000_s1026" style="position:absolute;margin-left:461.8pt;margin-top:104pt;width:1pt;height:1pt;z-index:-2522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nvcQ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97600" behindDoc="1" locked="0" layoutInCell="0" allowOverlap="1">
                <wp:simplePos x="0" y="0"/>
                <wp:positionH relativeFrom="page">
                  <wp:posOffset>5864860</wp:posOffset>
                </wp:positionH>
                <wp:positionV relativeFrom="page">
                  <wp:posOffset>1320800</wp:posOffset>
                </wp:positionV>
                <wp:extent cx="12700" cy="12700"/>
                <wp:effectExtent l="0" t="0" r="0" b="0"/>
                <wp:wrapNone/>
                <wp:docPr id="115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85557" id="Rectangle 64" o:spid="_x0000_s1026" style="position:absolute;margin-left:461.8pt;margin-top:104pt;width:1pt;height:1pt;z-index:-2522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PjcA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98624" behindDoc="1" locked="0" layoutInCell="0" allowOverlap="1">
                <wp:simplePos x="0" y="0"/>
                <wp:positionH relativeFrom="page">
                  <wp:posOffset>5871210</wp:posOffset>
                </wp:positionH>
                <wp:positionV relativeFrom="page">
                  <wp:posOffset>1320800</wp:posOffset>
                </wp:positionV>
                <wp:extent cx="228600" cy="12700"/>
                <wp:effectExtent l="3810" t="0" r="0" b="0"/>
                <wp:wrapNone/>
                <wp:docPr id="115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740F6" id="Rectangle 65" o:spid="_x0000_s1026" style="position:absolute;margin-left:462.3pt;margin-top:104pt;width:18pt;height:1pt;z-index:-2522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h4cw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099648" behindDoc="1" locked="0" layoutInCell="0" allowOverlap="1">
                <wp:simplePos x="0" y="0"/>
                <wp:positionH relativeFrom="page">
                  <wp:posOffset>6099810</wp:posOffset>
                </wp:positionH>
                <wp:positionV relativeFrom="page">
                  <wp:posOffset>1320800</wp:posOffset>
                </wp:positionV>
                <wp:extent cx="12700" cy="12700"/>
                <wp:effectExtent l="3810" t="0" r="2540" b="0"/>
                <wp:wrapNone/>
                <wp:docPr id="11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7709" id="Rectangle 66" o:spid="_x0000_s1026" style="position:absolute;margin-left:480.3pt;margin-top:104pt;width:1pt;height:1pt;z-index:-252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EcA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0672" behindDoc="1" locked="0" layoutInCell="0" allowOverlap="1">
                <wp:simplePos x="0" y="0"/>
                <wp:positionH relativeFrom="page">
                  <wp:posOffset>6106160</wp:posOffset>
                </wp:positionH>
                <wp:positionV relativeFrom="page">
                  <wp:posOffset>1320800</wp:posOffset>
                </wp:positionV>
                <wp:extent cx="1056005" cy="12700"/>
                <wp:effectExtent l="635" t="0" r="635" b="0"/>
                <wp:wrapNone/>
                <wp:docPr id="11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534EE" id="Rectangle 67" o:spid="_x0000_s1026" style="position:absolute;margin-left:480.8pt;margin-top:104pt;width:83.15pt;height:1pt;z-index:-252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1696" behindDoc="1" locked="0" layoutInCell="0" allowOverlap="1">
                <wp:simplePos x="0" y="0"/>
                <wp:positionH relativeFrom="page">
                  <wp:posOffset>7162165</wp:posOffset>
                </wp:positionH>
                <wp:positionV relativeFrom="page">
                  <wp:posOffset>1320800</wp:posOffset>
                </wp:positionV>
                <wp:extent cx="12700" cy="12700"/>
                <wp:effectExtent l="0" t="0" r="0" b="0"/>
                <wp:wrapNone/>
                <wp:docPr id="115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6E733" id="Rectangle 68" o:spid="_x0000_s1026" style="position:absolute;margin-left:563.95pt;margin-top:104pt;width:1pt;height:1pt;z-index:-252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5ScQ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2720" behindDoc="1" locked="0" layoutInCell="0" allowOverlap="1">
                <wp:simplePos x="0" y="0"/>
                <wp:positionH relativeFrom="page">
                  <wp:posOffset>7168515</wp:posOffset>
                </wp:positionH>
                <wp:positionV relativeFrom="page">
                  <wp:posOffset>1320800</wp:posOffset>
                </wp:positionV>
                <wp:extent cx="1060450" cy="12700"/>
                <wp:effectExtent l="0" t="0" r="635" b="0"/>
                <wp:wrapNone/>
                <wp:docPr id="115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375A8" id="Rectangle 69" o:spid="_x0000_s1026" style="position:absolute;margin-left:564.45pt;margin-top:104pt;width:83.5pt;height:1pt;z-index:-252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3744" behindDoc="1" locked="0" layoutInCell="0" allowOverlap="1">
                <wp:simplePos x="0" y="0"/>
                <wp:positionH relativeFrom="page">
                  <wp:posOffset>8228965</wp:posOffset>
                </wp:positionH>
                <wp:positionV relativeFrom="page">
                  <wp:posOffset>1320800</wp:posOffset>
                </wp:positionV>
                <wp:extent cx="12700" cy="12700"/>
                <wp:effectExtent l="0" t="0" r="0" b="0"/>
                <wp:wrapNone/>
                <wp:docPr id="11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3BEC" id="Rectangle 70" o:spid="_x0000_s1026" style="position:absolute;margin-left:647.95pt;margin-top:104pt;width:1pt;height:1pt;z-index:-252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4768" behindDoc="1" locked="0" layoutInCell="0" allowOverlap="1">
                <wp:simplePos x="0" y="0"/>
                <wp:positionH relativeFrom="page">
                  <wp:posOffset>8235315</wp:posOffset>
                </wp:positionH>
                <wp:positionV relativeFrom="page">
                  <wp:posOffset>1320800</wp:posOffset>
                </wp:positionV>
                <wp:extent cx="966470" cy="12700"/>
                <wp:effectExtent l="0" t="0" r="0" b="0"/>
                <wp:wrapNone/>
                <wp:docPr id="115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2697C" id="Rectangle 71" o:spid="_x0000_s1026" style="position:absolute;margin-left:648.45pt;margin-top:104pt;width:76.1pt;height:1pt;z-index:-252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5792" behindDoc="1" locked="0" layoutInCell="0" allowOverlap="1">
                <wp:simplePos x="0" y="0"/>
                <wp:positionH relativeFrom="page">
                  <wp:posOffset>9201785</wp:posOffset>
                </wp:positionH>
                <wp:positionV relativeFrom="page">
                  <wp:posOffset>1320800</wp:posOffset>
                </wp:positionV>
                <wp:extent cx="12700" cy="12700"/>
                <wp:effectExtent l="635" t="0" r="0" b="0"/>
                <wp:wrapNone/>
                <wp:docPr id="1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40B07" id="Rectangle 72" o:spid="_x0000_s1026" style="position:absolute;margin-left:724.55pt;margin-top:104pt;width:1pt;height:1pt;z-index:-252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F4cA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6816" behindDoc="1" locked="0" layoutInCell="0" allowOverlap="1">
                <wp:simplePos x="0" y="0"/>
                <wp:positionH relativeFrom="page">
                  <wp:posOffset>9207500</wp:posOffset>
                </wp:positionH>
                <wp:positionV relativeFrom="page">
                  <wp:posOffset>1320800</wp:posOffset>
                </wp:positionV>
                <wp:extent cx="1053465" cy="12700"/>
                <wp:effectExtent l="0" t="0" r="0" b="0"/>
                <wp:wrapNone/>
                <wp:docPr id="114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056D2" id="Rectangle 73" o:spid="_x0000_s1026" style="position:absolute;margin-left:725pt;margin-top:104pt;width:82.95pt;height:1pt;z-index:-252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g4dw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7840" behindDoc="1" locked="0" layoutInCell="0" allowOverlap="1">
                <wp:simplePos x="0" y="0"/>
                <wp:positionH relativeFrom="page">
                  <wp:posOffset>10260965</wp:posOffset>
                </wp:positionH>
                <wp:positionV relativeFrom="page">
                  <wp:posOffset>1320800</wp:posOffset>
                </wp:positionV>
                <wp:extent cx="12700" cy="12700"/>
                <wp:effectExtent l="2540" t="0" r="3810" b="0"/>
                <wp:wrapNone/>
                <wp:docPr id="114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4E2B1" id="Rectangle 74" o:spid="_x0000_s1026" style="position:absolute;margin-left:807.95pt;margin-top:104pt;width:1pt;height:1pt;z-index:-252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8864" behindDoc="1" locked="0" layoutInCell="0" allowOverlap="1">
                <wp:simplePos x="0" y="0"/>
                <wp:positionH relativeFrom="page">
                  <wp:posOffset>10260965</wp:posOffset>
                </wp:positionH>
                <wp:positionV relativeFrom="page">
                  <wp:posOffset>1320800</wp:posOffset>
                </wp:positionV>
                <wp:extent cx="12700" cy="12700"/>
                <wp:effectExtent l="2540" t="0" r="3810" b="0"/>
                <wp:wrapNone/>
                <wp:docPr id="11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CFE1D" id="Rectangle 75" o:spid="_x0000_s1026" style="position:absolute;margin-left:807.95pt;margin-top:104pt;width:1pt;height:1pt;z-index:-252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t0cA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09888" behindDoc="1" locked="0" layoutInCell="0" allowOverlap="1">
                <wp:simplePos x="0" y="0"/>
                <wp:positionH relativeFrom="page">
                  <wp:posOffset>5864860</wp:posOffset>
                </wp:positionH>
                <wp:positionV relativeFrom="page">
                  <wp:posOffset>1326515</wp:posOffset>
                </wp:positionV>
                <wp:extent cx="12700" cy="730250"/>
                <wp:effectExtent l="0" t="2540" r="0" b="635"/>
                <wp:wrapNone/>
                <wp:docPr id="114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0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79166" id="Rectangle 76" o:spid="_x0000_s1026" style="position:absolute;margin-left:461.8pt;margin-top:104.45pt;width:1pt;height:57.5pt;z-index:-252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3j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0912" behindDoc="1" locked="0" layoutInCell="0" allowOverlap="1">
                <wp:simplePos x="0" y="0"/>
                <wp:positionH relativeFrom="page">
                  <wp:posOffset>6099810</wp:posOffset>
                </wp:positionH>
                <wp:positionV relativeFrom="page">
                  <wp:posOffset>1326515</wp:posOffset>
                </wp:positionV>
                <wp:extent cx="12700" cy="730250"/>
                <wp:effectExtent l="3810" t="2540" r="2540" b="635"/>
                <wp:wrapNone/>
                <wp:docPr id="114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0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1F3CE" id="Rectangle 77" o:spid="_x0000_s1026" style="position:absolute;margin-left:480.3pt;margin-top:104.45pt;width:1pt;height:57.5pt;z-index:-252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1936" behindDoc="1" locked="0" layoutInCell="0" allowOverlap="1">
                <wp:simplePos x="0" y="0"/>
                <wp:positionH relativeFrom="page">
                  <wp:posOffset>7162165</wp:posOffset>
                </wp:positionH>
                <wp:positionV relativeFrom="page">
                  <wp:posOffset>1326515</wp:posOffset>
                </wp:positionV>
                <wp:extent cx="12700" cy="730250"/>
                <wp:effectExtent l="0" t="2540" r="0" b="635"/>
                <wp:wrapNone/>
                <wp:docPr id="114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0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8595" id="Rectangle 78" o:spid="_x0000_s1026" style="position:absolute;margin-left:563.95pt;margin-top:104.45pt;width:1pt;height:57.5pt;z-index:-252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2960" behindDoc="1" locked="0" layoutInCell="0" allowOverlap="1">
                <wp:simplePos x="0" y="0"/>
                <wp:positionH relativeFrom="page">
                  <wp:posOffset>8228965</wp:posOffset>
                </wp:positionH>
                <wp:positionV relativeFrom="page">
                  <wp:posOffset>1326515</wp:posOffset>
                </wp:positionV>
                <wp:extent cx="12700" cy="730250"/>
                <wp:effectExtent l="0" t="2540" r="0" b="635"/>
                <wp:wrapNone/>
                <wp:docPr id="114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0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C2A5" id="Rectangle 79" o:spid="_x0000_s1026" style="position:absolute;margin-left:647.95pt;margin-top:104.45pt;width:1pt;height:57.5pt;z-index:-252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mdgIAAPo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3984" behindDoc="1" locked="0" layoutInCell="0" allowOverlap="1">
                <wp:simplePos x="0" y="0"/>
                <wp:positionH relativeFrom="page">
                  <wp:posOffset>9201785</wp:posOffset>
                </wp:positionH>
                <wp:positionV relativeFrom="page">
                  <wp:posOffset>1326515</wp:posOffset>
                </wp:positionV>
                <wp:extent cx="12700" cy="730250"/>
                <wp:effectExtent l="635" t="2540" r="0" b="635"/>
                <wp:wrapNone/>
                <wp:docPr id="114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0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66CFC" id="Rectangle 80" o:spid="_x0000_s1026" style="position:absolute;margin-left:724.55pt;margin-top:104.45pt;width:1pt;height:57.5pt;z-index:-252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5008" behindDoc="1" locked="0" layoutInCell="0" allowOverlap="1">
                <wp:simplePos x="0" y="0"/>
                <wp:positionH relativeFrom="page">
                  <wp:posOffset>10260965</wp:posOffset>
                </wp:positionH>
                <wp:positionV relativeFrom="page">
                  <wp:posOffset>1326515</wp:posOffset>
                </wp:positionV>
                <wp:extent cx="12700" cy="730250"/>
                <wp:effectExtent l="2540" t="2540" r="3810" b="635"/>
                <wp:wrapNone/>
                <wp:docPr id="114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30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F0BBC" id="Rectangle 81" o:spid="_x0000_s1026" style="position:absolute;margin-left:807.95pt;margin-top:104.45pt;width:1pt;height:57.5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2ydgIAAPo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6032" behindDoc="1" locked="0" layoutInCell="0" allowOverlap="1">
                <wp:simplePos x="0" y="0"/>
                <wp:positionH relativeFrom="page">
                  <wp:posOffset>5860415</wp:posOffset>
                </wp:positionH>
                <wp:positionV relativeFrom="page">
                  <wp:posOffset>2056765</wp:posOffset>
                </wp:positionV>
                <wp:extent cx="12700" cy="193675"/>
                <wp:effectExtent l="2540" t="0" r="3810" b="0"/>
                <wp:wrapNone/>
                <wp:docPr id="113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3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5A948" id="Rectangle 82" o:spid="_x0000_s1026" style="position:absolute;margin-left:461.45pt;margin-top:161.95pt;width:1pt;height:15.25pt;z-index:-252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7056" behindDoc="1" locked="0" layoutInCell="0" allowOverlap="1">
                <wp:simplePos x="0" y="0"/>
                <wp:positionH relativeFrom="page">
                  <wp:posOffset>10266680</wp:posOffset>
                </wp:positionH>
                <wp:positionV relativeFrom="page">
                  <wp:posOffset>2056765</wp:posOffset>
                </wp:positionV>
                <wp:extent cx="29210" cy="193675"/>
                <wp:effectExtent l="0" t="0" r="635" b="0"/>
                <wp:wrapNone/>
                <wp:docPr id="113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93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CDD3E" id="Rectangle 83" o:spid="_x0000_s1026" style="position:absolute;margin-left:808.4pt;margin-top:161.95pt;width:2.3pt;height:15.25pt;z-index:-252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8080" behindDoc="1" locked="0" layoutInCell="0" allowOverlap="1">
                <wp:simplePos x="0" y="0"/>
                <wp:positionH relativeFrom="page">
                  <wp:posOffset>5871210</wp:posOffset>
                </wp:positionH>
                <wp:positionV relativeFrom="page">
                  <wp:posOffset>2062480</wp:posOffset>
                </wp:positionV>
                <wp:extent cx="65405" cy="160020"/>
                <wp:effectExtent l="3810" t="0" r="0" b="0"/>
                <wp:wrapNone/>
                <wp:docPr id="113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EE6B9" id="Rectangle 84" o:spid="_x0000_s1026" style="position:absolute;margin-left:462.3pt;margin-top:162.4pt;width:5.15pt;height:12.6pt;z-index:-252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Mv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&#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19104" behindDoc="1" locked="0" layoutInCell="0" allowOverlap="1">
                <wp:simplePos x="0" y="0"/>
                <wp:positionH relativeFrom="page">
                  <wp:posOffset>6034405</wp:posOffset>
                </wp:positionH>
                <wp:positionV relativeFrom="page">
                  <wp:posOffset>2062480</wp:posOffset>
                </wp:positionV>
                <wp:extent cx="65405" cy="160020"/>
                <wp:effectExtent l="0" t="0" r="0" b="0"/>
                <wp:wrapNone/>
                <wp:docPr id="113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E287F" id="Rectangle 85" o:spid="_x0000_s1026" style="position:absolute;margin-left:475.15pt;margin-top:162.4pt;width:5.15pt;height:12.6pt;z-index:-252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L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&#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20128" behindDoc="1" locked="0" layoutInCell="0" allowOverlap="1">
                <wp:simplePos x="0" y="0"/>
                <wp:positionH relativeFrom="page">
                  <wp:posOffset>5871210</wp:posOffset>
                </wp:positionH>
                <wp:positionV relativeFrom="page">
                  <wp:posOffset>2222500</wp:posOffset>
                </wp:positionV>
                <wp:extent cx="228600" cy="27940"/>
                <wp:effectExtent l="3810" t="3175" r="0" b="0"/>
                <wp:wrapNone/>
                <wp:docPr id="113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9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FB11" id="Rectangle 86" o:spid="_x0000_s1026" style="position:absolute;margin-left:462.3pt;margin-top:175pt;width:18pt;height:2.2pt;z-index:-252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121152" behindDoc="1" locked="0" layoutInCell="0" allowOverlap="1">
                <wp:simplePos x="0" y="0"/>
                <wp:positionH relativeFrom="page">
                  <wp:posOffset>5936615</wp:posOffset>
                </wp:positionH>
                <wp:positionV relativeFrom="page">
                  <wp:posOffset>2062480</wp:posOffset>
                </wp:positionV>
                <wp:extent cx="97790" cy="160020"/>
                <wp:effectExtent l="2540" t="0" r="4445" b="0"/>
                <wp:wrapNone/>
                <wp:docPr id="113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AD0AB" id="Rectangle 87" o:spid="_x0000_s1026" style="position:absolute;margin-left:467.45pt;margin-top:162.4pt;width:7.7pt;height:12.6pt;z-index:-252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350" w:y="3245"/>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0</w:t>
      </w:r>
      <w:r w:rsidR="002748DF">
        <w:rPr>
          <w:noProof/>
          <w:lang w:eastAsia="de-DE"/>
        </w:rPr>
        <mc:AlternateContent>
          <mc:Choice Requires="wps">
            <w:drawing>
              <wp:anchor distT="0" distB="0" distL="114300" distR="114300" simplePos="0" relativeHeight="251122176" behindDoc="1" locked="0" layoutInCell="0" allowOverlap="1">
                <wp:simplePos x="0" y="0"/>
                <wp:positionH relativeFrom="page">
                  <wp:posOffset>6106160</wp:posOffset>
                </wp:positionH>
                <wp:positionV relativeFrom="page">
                  <wp:posOffset>2062480</wp:posOffset>
                </wp:positionV>
                <wp:extent cx="65405" cy="187960"/>
                <wp:effectExtent l="635" t="0" r="635" b="0"/>
                <wp:wrapNone/>
                <wp:docPr id="113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AA654" id="Rectangle 88" o:spid="_x0000_s1026" style="position:absolute;margin-left:480.8pt;margin-top:162.4pt;width:5.15pt;height:14.8pt;z-index:-252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123200" behindDoc="1" locked="0" layoutInCell="0" allowOverlap="1">
                <wp:simplePos x="0" y="0"/>
                <wp:positionH relativeFrom="page">
                  <wp:posOffset>7096760</wp:posOffset>
                </wp:positionH>
                <wp:positionV relativeFrom="page">
                  <wp:posOffset>2062480</wp:posOffset>
                </wp:positionV>
                <wp:extent cx="65405" cy="187960"/>
                <wp:effectExtent l="635" t="0" r="635" b="0"/>
                <wp:wrapNone/>
                <wp:docPr id="113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351E" id="Rectangle 89" o:spid="_x0000_s1026" style="position:absolute;margin-left:558.8pt;margin-top:162.4pt;width:5.15pt;height:14.8pt;z-index:-252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Y1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&#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124224" behindDoc="1" locked="0" layoutInCell="0" allowOverlap="1">
                <wp:simplePos x="0" y="0"/>
                <wp:positionH relativeFrom="page">
                  <wp:posOffset>6171565</wp:posOffset>
                </wp:positionH>
                <wp:positionV relativeFrom="page">
                  <wp:posOffset>2062480</wp:posOffset>
                </wp:positionV>
                <wp:extent cx="925195" cy="187960"/>
                <wp:effectExtent l="0" t="0" r="0" b="0"/>
                <wp:wrapNone/>
                <wp:docPr id="113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1949E" id="Rectangle 90" o:spid="_x0000_s1026" style="position:absolute;margin-left:485.95pt;margin-top:162.4pt;width:72.85pt;height:14.8pt;z-index:-252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324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25248" behindDoc="1" locked="0" layoutInCell="0" allowOverlap="1">
                <wp:simplePos x="0" y="0"/>
                <wp:positionH relativeFrom="page">
                  <wp:posOffset>7168515</wp:posOffset>
                </wp:positionH>
                <wp:positionV relativeFrom="page">
                  <wp:posOffset>2062480</wp:posOffset>
                </wp:positionV>
                <wp:extent cx="65405" cy="187960"/>
                <wp:effectExtent l="0" t="0" r="0" b="0"/>
                <wp:wrapNone/>
                <wp:docPr id="113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F70EE" id="Rectangle 91" o:spid="_x0000_s1026" style="position:absolute;margin-left:564.45pt;margin-top:162.4pt;width:5.15pt;height:14.8pt;z-index:-252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26272" behindDoc="1" locked="0" layoutInCell="0" allowOverlap="1">
                <wp:simplePos x="0" y="0"/>
                <wp:positionH relativeFrom="page">
                  <wp:posOffset>8163560</wp:posOffset>
                </wp:positionH>
                <wp:positionV relativeFrom="page">
                  <wp:posOffset>2062480</wp:posOffset>
                </wp:positionV>
                <wp:extent cx="65405" cy="187960"/>
                <wp:effectExtent l="635" t="0" r="635" b="0"/>
                <wp:wrapNone/>
                <wp:docPr id="112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52011" id="Rectangle 92" o:spid="_x0000_s1026" style="position:absolute;margin-left:642.8pt;margin-top:162.4pt;width:5.15pt;height:14.8pt;z-index:-252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pqegIAAPo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27296" behindDoc="1" locked="0" layoutInCell="0" allowOverlap="1">
                <wp:simplePos x="0" y="0"/>
                <wp:positionH relativeFrom="page">
                  <wp:posOffset>7233920</wp:posOffset>
                </wp:positionH>
                <wp:positionV relativeFrom="page">
                  <wp:posOffset>2062480</wp:posOffset>
                </wp:positionV>
                <wp:extent cx="929640" cy="187960"/>
                <wp:effectExtent l="4445" t="0" r="0" b="0"/>
                <wp:wrapNone/>
                <wp:docPr id="112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4F05D" id="Rectangle 93" o:spid="_x0000_s1026" style="position:absolute;margin-left:569.6pt;margin-top:162.4pt;width:73.2pt;height:14.8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393" w:y="324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28320" behindDoc="1" locked="0" layoutInCell="0" allowOverlap="1">
                <wp:simplePos x="0" y="0"/>
                <wp:positionH relativeFrom="page">
                  <wp:posOffset>8235315</wp:posOffset>
                </wp:positionH>
                <wp:positionV relativeFrom="page">
                  <wp:posOffset>2062480</wp:posOffset>
                </wp:positionV>
                <wp:extent cx="65405" cy="187960"/>
                <wp:effectExtent l="0" t="0" r="0" b="0"/>
                <wp:wrapNone/>
                <wp:docPr id="112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E3386" id="Rectangle 94" o:spid="_x0000_s1026" style="position:absolute;margin-left:648.45pt;margin-top:162.4pt;width:5.15pt;height:14.8pt;z-index:-252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FegIAAPo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29344" behindDoc="1" locked="0" layoutInCell="0" allowOverlap="1">
                <wp:simplePos x="0" y="0"/>
                <wp:positionH relativeFrom="page">
                  <wp:posOffset>9136380</wp:posOffset>
                </wp:positionH>
                <wp:positionV relativeFrom="page">
                  <wp:posOffset>2062480</wp:posOffset>
                </wp:positionV>
                <wp:extent cx="65405" cy="187960"/>
                <wp:effectExtent l="1905" t="0" r="0" b="0"/>
                <wp:wrapNone/>
                <wp:docPr id="112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46ED3" id="Rectangle 95" o:spid="_x0000_s1026" style="position:absolute;margin-left:719.4pt;margin-top:162.4pt;width:5.15pt;height:14.8pt;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IhegIAAPo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0368" behindDoc="1" locked="0" layoutInCell="0" allowOverlap="1">
                <wp:simplePos x="0" y="0"/>
                <wp:positionH relativeFrom="page">
                  <wp:posOffset>8300720</wp:posOffset>
                </wp:positionH>
                <wp:positionV relativeFrom="page">
                  <wp:posOffset>2062480</wp:posOffset>
                </wp:positionV>
                <wp:extent cx="835025" cy="187960"/>
                <wp:effectExtent l="4445" t="0" r="0" b="0"/>
                <wp:wrapNone/>
                <wp:docPr id="112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8CDBE" id="Rectangle 96" o:spid="_x0000_s1026" style="position:absolute;margin-left:653.6pt;margin-top:162.4pt;width:65.75pt;height:14.8pt;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324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1392" behindDoc="1" locked="0" layoutInCell="0" allowOverlap="1">
                <wp:simplePos x="0" y="0"/>
                <wp:positionH relativeFrom="page">
                  <wp:posOffset>9207500</wp:posOffset>
                </wp:positionH>
                <wp:positionV relativeFrom="page">
                  <wp:posOffset>2062480</wp:posOffset>
                </wp:positionV>
                <wp:extent cx="66040" cy="187960"/>
                <wp:effectExtent l="0" t="0" r="3810" b="0"/>
                <wp:wrapNone/>
                <wp:docPr id="112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0883" id="Rectangle 97" o:spid="_x0000_s1026" style="position:absolute;margin-left:725pt;margin-top:162.4pt;width:5.2pt;height:14.8pt;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2416" behindDoc="1" locked="0" layoutInCell="0" allowOverlap="1">
                <wp:simplePos x="0" y="0"/>
                <wp:positionH relativeFrom="page">
                  <wp:posOffset>10195560</wp:posOffset>
                </wp:positionH>
                <wp:positionV relativeFrom="page">
                  <wp:posOffset>2062480</wp:posOffset>
                </wp:positionV>
                <wp:extent cx="65405" cy="187960"/>
                <wp:effectExtent l="3810" t="0" r="0" b="0"/>
                <wp:wrapNone/>
                <wp:docPr id="112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00C9" id="Rectangle 98" o:spid="_x0000_s1026" style="position:absolute;margin-left:802.8pt;margin-top:162.4pt;width:5.15pt;height:14.8pt;z-index:-252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w3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3440" behindDoc="1" locked="0" layoutInCell="0" allowOverlap="1">
                <wp:simplePos x="0" y="0"/>
                <wp:positionH relativeFrom="page">
                  <wp:posOffset>9273540</wp:posOffset>
                </wp:positionH>
                <wp:positionV relativeFrom="page">
                  <wp:posOffset>2062480</wp:posOffset>
                </wp:positionV>
                <wp:extent cx="922020" cy="187960"/>
                <wp:effectExtent l="0" t="0" r="0" b="0"/>
                <wp:wrapNone/>
                <wp:docPr id="112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3870" id="Rectangle 99" o:spid="_x0000_s1026" style="position:absolute;margin-left:730.2pt;margin-top:162.4pt;width:72.6pt;height:14.8pt;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605" w:y="324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4464" behindDoc="1" locked="0" layoutInCell="0" allowOverlap="1">
                <wp:simplePos x="0" y="0"/>
                <wp:positionH relativeFrom="page">
                  <wp:posOffset>5864860</wp:posOffset>
                </wp:positionH>
                <wp:positionV relativeFrom="page">
                  <wp:posOffset>2056765</wp:posOffset>
                </wp:positionV>
                <wp:extent cx="12700" cy="12700"/>
                <wp:effectExtent l="0" t="0" r="0" b="0"/>
                <wp:wrapNone/>
                <wp:docPr id="11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E11F" id="Rectangle 100" o:spid="_x0000_s1026" style="position:absolute;margin-left:461.8pt;margin-top:161.95pt;width:1pt;height:1pt;z-index:-252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5488" behindDoc="1" locked="0" layoutInCell="0" allowOverlap="1">
                <wp:simplePos x="0" y="0"/>
                <wp:positionH relativeFrom="page">
                  <wp:posOffset>5871210</wp:posOffset>
                </wp:positionH>
                <wp:positionV relativeFrom="page">
                  <wp:posOffset>2056765</wp:posOffset>
                </wp:positionV>
                <wp:extent cx="228600" cy="12700"/>
                <wp:effectExtent l="3810" t="0" r="0" b="0"/>
                <wp:wrapNone/>
                <wp:docPr id="112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5BFA" id="Rectangle 101" o:spid="_x0000_s1026" style="position:absolute;margin-left:462.3pt;margin-top:161.95pt;width:18pt;height:1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6512" behindDoc="1" locked="0" layoutInCell="0" allowOverlap="1">
                <wp:simplePos x="0" y="0"/>
                <wp:positionH relativeFrom="page">
                  <wp:posOffset>6099810</wp:posOffset>
                </wp:positionH>
                <wp:positionV relativeFrom="page">
                  <wp:posOffset>2056765</wp:posOffset>
                </wp:positionV>
                <wp:extent cx="12700" cy="12700"/>
                <wp:effectExtent l="3810" t="0" r="2540" b="0"/>
                <wp:wrapNone/>
                <wp:docPr id="111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221A" id="Rectangle 102" o:spid="_x0000_s1026" style="position:absolute;margin-left:480.3pt;margin-top:161.95pt;width:1pt;height:1pt;z-index:-252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7536" behindDoc="1" locked="0" layoutInCell="0" allowOverlap="1">
                <wp:simplePos x="0" y="0"/>
                <wp:positionH relativeFrom="page">
                  <wp:posOffset>6106160</wp:posOffset>
                </wp:positionH>
                <wp:positionV relativeFrom="page">
                  <wp:posOffset>2056765</wp:posOffset>
                </wp:positionV>
                <wp:extent cx="1056005" cy="12700"/>
                <wp:effectExtent l="635" t="0" r="635" b="0"/>
                <wp:wrapNone/>
                <wp:docPr id="111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B73FD" id="Rectangle 103" o:spid="_x0000_s1026" style="position:absolute;margin-left:480.8pt;margin-top:161.95pt;width:83.15pt;height:1pt;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8560" behindDoc="1" locked="0" layoutInCell="0" allowOverlap="1">
                <wp:simplePos x="0" y="0"/>
                <wp:positionH relativeFrom="page">
                  <wp:posOffset>7162165</wp:posOffset>
                </wp:positionH>
                <wp:positionV relativeFrom="page">
                  <wp:posOffset>2056765</wp:posOffset>
                </wp:positionV>
                <wp:extent cx="12700" cy="12700"/>
                <wp:effectExtent l="0" t="0" r="0" b="0"/>
                <wp:wrapNone/>
                <wp:docPr id="111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B361E" id="Rectangle 104" o:spid="_x0000_s1026" style="position:absolute;margin-left:563.95pt;margin-top:161.95pt;width:1pt;height:1pt;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39584" behindDoc="1" locked="0" layoutInCell="0" allowOverlap="1">
                <wp:simplePos x="0" y="0"/>
                <wp:positionH relativeFrom="page">
                  <wp:posOffset>7168515</wp:posOffset>
                </wp:positionH>
                <wp:positionV relativeFrom="page">
                  <wp:posOffset>2056765</wp:posOffset>
                </wp:positionV>
                <wp:extent cx="1060450" cy="12700"/>
                <wp:effectExtent l="0" t="0" r="635" b="0"/>
                <wp:wrapNone/>
                <wp:docPr id="11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5C44" id="Rectangle 105" o:spid="_x0000_s1026" style="position:absolute;margin-left:564.45pt;margin-top:161.95pt;width:83.5pt;height:1pt;z-index:-252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0608" behindDoc="1" locked="0" layoutInCell="0" allowOverlap="1">
                <wp:simplePos x="0" y="0"/>
                <wp:positionH relativeFrom="page">
                  <wp:posOffset>8228965</wp:posOffset>
                </wp:positionH>
                <wp:positionV relativeFrom="page">
                  <wp:posOffset>2056765</wp:posOffset>
                </wp:positionV>
                <wp:extent cx="12700" cy="12700"/>
                <wp:effectExtent l="0" t="0" r="0" b="0"/>
                <wp:wrapNone/>
                <wp:docPr id="111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091A7" id="Rectangle 106" o:spid="_x0000_s1026" style="position:absolute;margin-left:647.95pt;margin-top:161.95pt;width:1pt;height:1pt;z-index:-252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1632" behindDoc="1" locked="0" layoutInCell="0" allowOverlap="1">
                <wp:simplePos x="0" y="0"/>
                <wp:positionH relativeFrom="page">
                  <wp:posOffset>8235315</wp:posOffset>
                </wp:positionH>
                <wp:positionV relativeFrom="page">
                  <wp:posOffset>2056765</wp:posOffset>
                </wp:positionV>
                <wp:extent cx="966470" cy="12700"/>
                <wp:effectExtent l="0" t="0" r="0" b="0"/>
                <wp:wrapNone/>
                <wp:docPr id="111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C8200" id="Rectangle 107" o:spid="_x0000_s1026" style="position:absolute;margin-left:648.45pt;margin-top:161.95pt;width:76.1pt;height:1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2656" behindDoc="1" locked="0" layoutInCell="0" allowOverlap="1">
                <wp:simplePos x="0" y="0"/>
                <wp:positionH relativeFrom="page">
                  <wp:posOffset>9201785</wp:posOffset>
                </wp:positionH>
                <wp:positionV relativeFrom="page">
                  <wp:posOffset>2056765</wp:posOffset>
                </wp:positionV>
                <wp:extent cx="12700" cy="12700"/>
                <wp:effectExtent l="635" t="0" r="0" b="0"/>
                <wp:wrapNone/>
                <wp:docPr id="111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D8B0" id="Rectangle 108" o:spid="_x0000_s1026" style="position:absolute;margin-left:724.55pt;margin-top:161.95pt;width:1pt;height:1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3680" behindDoc="1" locked="0" layoutInCell="0" allowOverlap="1">
                <wp:simplePos x="0" y="0"/>
                <wp:positionH relativeFrom="page">
                  <wp:posOffset>9207500</wp:posOffset>
                </wp:positionH>
                <wp:positionV relativeFrom="page">
                  <wp:posOffset>2056765</wp:posOffset>
                </wp:positionV>
                <wp:extent cx="1053465" cy="12700"/>
                <wp:effectExtent l="0" t="0" r="0" b="0"/>
                <wp:wrapNone/>
                <wp:docPr id="1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14964" id="Rectangle 109" o:spid="_x0000_s1026" style="position:absolute;margin-left:725pt;margin-top:161.95pt;width:82.95pt;height:1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4704" behindDoc="1" locked="0" layoutInCell="0" allowOverlap="1">
                <wp:simplePos x="0" y="0"/>
                <wp:positionH relativeFrom="page">
                  <wp:posOffset>10260965</wp:posOffset>
                </wp:positionH>
                <wp:positionV relativeFrom="page">
                  <wp:posOffset>2056765</wp:posOffset>
                </wp:positionV>
                <wp:extent cx="12700" cy="12700"/>
                <wp:effectExtent l="2540" t="0" r="3810" b="0"/>
                <wp:wrapNone/>
                <wp:docPr id="11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7D1D1" id="Rectangle 110" o:spid="_x0000_s1026" style="position:absolute;margin-left:807.95pt;margin-top:161.95pt;width:1pt;height:1pt;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5728" behindDoc="1" locked="0" layoutInCell="0" allowOverlap="1">
                <wp:simplePos x="0" y="0"/>
                <wp:positionH relativeFrom="page">
                  <wp:posOffset>5864860</wp:posOffset>
                </wp:positionH>
                <wp:positionV relativeFrom="page">
                  <wp:posOffset>2062480</wp:posOffset>
                </wp:positionV>
                <wp:extent cx="12700" cy="187960"/>
                <wp:effectExtent l="0" t="0" r="0" b="0"/>
                <wp:wrapNone/>
                <wp:docPr id="11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6F35" id="Rectangle 111" o:spid="_x0000_s1026" style="position:absolute;margin-left:461.8pt;margin-top:162.4pt;width:1pt;height:14.8pt;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6752" behindDoc="1" locked="0" layoutInCell="0" allowOverlap="1">
                <wp:simplePos x="0" y="0"/>
                <wp:positionH relativeFrom="page">
                  <wp:posOffset>6099810</wp:posOffset>
                </wp:positionH>
                <wp:positionV relativeFrom="page">
                  <wp:posOffset>2062480</wp:posOffset>
                </wp:positionV>
                <wp:extent cx="12700" cy="187960"/>
                <wp:effectExtent l="3810" t="0" r="2540" b="0"/>
                <wp:wrapNone/>
                <wp:docPr id="110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3D44" id="Rectangle 112" o:spid="_x0000_s1026" style="position:absolute;margin-left:480.3pt;margin-top:162.4pt;width:1pt;height:14.8pt;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7776" behindDoc="1" locked="0" layoutInCell="0" allowOverlap="1">
                <wp:simplePos x="0" y="0"/>
                <wp:positionH relativeFrom="page">
                  <wp:posOffset>7162165</wp:posOffset>
                </wp:positionH>
                <wp:positionV relativeFrom="page">
                  <wp:posOffset>2062480</wp:posOffset>
                </wp:positionV>
                <wp:extent cx="12700" cy="187960"/>
                <wp:effectExtent l="0" t="0" r="0" b="0"/>
                <wp:wrapNone/>
                <wp:docPr id="110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0B5DB" id="Rectangle 113" o:spid="_x0000_s1026" style="position:absolute;margin-left:563.95pt;margin-top:162.4pt;width:1pt;height:14.8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8800" behindDoc="1" locked="0" layoutInCell="0" allowOverlap="1">
                <wp:simplePos x="0" y="0"/>
                <wp:positionH relativeFrom="page">
                  <wp:posOffset>8228965</wp:posOffset>
                </wp:positionH>
                <wp:positionV relativeFrom="page">
                  <wp:posOffset>2062480</wp:posOffset>
                </wp:positionV>
                <wp:extent cx="12700" cy="187960"/>
                <wp:effectExtent l="0" t="0" r="0" b="0"/>
                <wp:wrapNone/>
                <wp:docPr id="110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32FF2" id="Rectangle 114" o:spid="_x0000_s1026" style="position:absolute;margin-left:647.95pt;margin-top:162.4pt;width:1pt;height:14.8pt;z-index:-252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49824" behindDoc="1" locked="0" layoutInCell="0" allowOverlap="1">
                <wp:simplePos x="0" y="0"/>
                <wp:positionH relativeFrom="page">
                  <wp:posOffset>9201785</wp:posOffset>
                </wp:positionH>
                <wp:positionV relativeFrom="page">
                  <wp:posOffset>2062480</wp:posOffset>
                </wp:positionV>
                <wp:extent cx="12700" cy="187960"/>
                <wp:effectExtent l="635" t="0" r="0" b="0"/>
                <wp:wrapNone/>
                <wp:docPr id="110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9331A" id="Rectangle 115" o:spid="_x0000_s1026" style="position:absolute;margin-left:724.55pt;margin-top:162.4pt;width:1pt;height:14.8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0848" behindDoc="1" locked="0" layoutInCell="0" allowOverlap="1">
                <wp:simplePos x="0" y="0"/>
                <wp:positionH relativeFrom="page">
                  <wp:posOffset>10260965</wp:posOffset>
                </wp:positionH>
                <wp:positionV relativeFrom="page">
                  <wp:posOffset>2062480</wp:posOffset>
                </wp:positionV>
                <wp:extent cx="12700" cy="187960"/>
                <wp:effectExtent l="2540" t="0" r="3810" b="0"/>
                <wp:wrapNone/>
                <wp:docPr id="110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382C" id="Rectangle 116" o:spid="_x0000_s1026" style="position:absolute;margin-left:807.95pt;margin-top:162.4pt;width:1pt;height:14.8pt;z-index:-252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1872" behindDoc="1" locked="0" layoutInCell="0" allowOverlap="1">
                <wp:simplePos x="0" y="0"/>
                <wp:positionH relativeFrom="page">
                  <wp:posOffset>5860415</wp:posOffset>
                </wp:positionH>
                <wp:positionV relativeFrom="page">
                  <wp:posOffset>2250440</wp:posOffset>
                </wp:positionV>
                <wp:extent cx="12700" cy="848995"/>
                <wp:effectExtent l="2540" t="2540" r="3810" b="0"/>
                <wp:wrapNone/>
                <wp:docPr id="110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89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55F4B" id="Rectangle 117" o:spid="_x0000_s1026" style="position:absolute;margin-left:461.45pt;margin-top:177.2pt;width:1pt;height:66.85pt;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2896" behindDoc="1" locked="0" layoutInCell="0" allowOverlap="1">
                <wp:simplePos x="0" y="0"/>
                <wp:positionH relativeFrom="page">
                  <wp:posOffset>10266680</wp:posOffset>
                </wp:positionH>
                <wp:positionV relativeFrom="page">
                  <wp:posOffset>2250440</wp:posOffset>
                </wp:positionV>
                <wp:extent cx="29210" cy="848995"/>
                <wp:effectExtent l="0" t="2540" r="635" b="0"/>
                <wp:wrapNone/>
                <wp:docPr id="110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489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6987" id="Rectangle 118" o:spid="_x0000_s1026" style="position:absolute;margin-left:808.4pt;margin-top:177.2pt;width:2.3pt;height:66.85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3920" behindDoc="1" locked="0" layoutInCell="0" allowOverlap="1">
                <wp:simplePos x="0" y="0"/>
                <wp:positionH relativeFrom="page">
                  <wp:posOffset>5871210</wp:posOffset>
                </wp:positionH>
                <wp:positionV relativeFrom="page">
                  <wp:posOffset>2256155</wp:posOffset>
                </wp:positionV>
                <wp:extent cx="65405" cy="160655"/>
                <wp:effectExtent l="3810" t="0" r="0" b="2540"/>
                <wp:wrapNone/>
                <wp:docPr id="110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052A" id="Rectangle 119" o:spid="_x0000_s1026" style="position:absolute;margin-left:462.3pt;margin-top:177.65pt;width:5.15pt;height:12.65pt;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4944" behindDoc="1" locked="0" layoutInCell="0" allowOverlap="1">
                <wp:simplePos x="0" y="0"/>
                <wp:positionH relativeFrom="page">
                  <wp:posOffset>6034405</wp:posOffset>
                </wp:positionH>
                <wp:positionV relativeFrom="page">
                  <wp:posOffset>2256155</wp:posOffset>
                </wp:positionV>
                <wp:extent cx="65405" cy="160655"/>
                <wp:effectExtent l="0" t="0" r="0" b="2540"/>
                <wp:wrapNone/>
                <wp:docPr id="110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3383E" id="Rectangle 120" o:spid="_x0000_s1026" style="position:absolute;margin-left:475.15pt;margin-top:177.65pt;width:5.15pt;height:12.65pt;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5968" behindDoc="1" locked="0" layoutInCell="0" allowOverlap="1">
                <wp:simplePos x="0" y="0"/>
                <wp:positionH relativeFrom="page">
                  <wp:posOffset>5871210</wp:posOffset>
                </wp:positionH>
                <wp:positionV relativeFrom="page">
                  <wp:posOffset>2416810</wp:posOffset>
                </wp:positionV>
                <wp:extent cx="228600" cy="682625"/>
                <wp:effectExtent l="3810" t="0" r="0" b="0"/>
                <wp:wrapNone/>
                <wp:docPr id="110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26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81DB3" id="Rectangle 121" o:spid="_x0000_s1026" style="position:absolute;margin-left:462.3pt;margin-top:190.3pt;width:18pt;height:53.75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156992" behindDoc="1" locked="0" layoutInCell="0" allowOverlap="1">
                <wp:simplePos x="0" y="0"/>
                <wp:positionH relativeFrom="page">
                  <wp:posOffset>5936615</wp:posOffset>
                </wp:positionH>
                <wp:positionV relativeFrom="page">
                  <wp:posOffset>2256155</wp:posOffset>
                </wp:positionV>
                <wp:extent cx="97790" cy="160655"/>
                <wp:effectExtent l="2540" t="0" r="4445" b="2540"/>
                <wp:wrapNone/>
                <wp:docPr id="109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20180" id="Rectangle 122" o:spid="_x0000_s1026" style="position:absolute;margin-left:467.45pt;margin-top:177.65pt;width:7.7pt;height:12.65pt;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VMeg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350" w:y="355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1</w:t>
      </w:r>
      <w:r w:rsidR="002748DF">
        <w:rPr>
          <w:noProof/>
          <w:lang w:eastAsia="de-DE"/>
        </w:rPr>
        <mc:AlternateContent>
          <mc:Choice Requires="wps">
            <w:drawing>
              <wp:anchor distT="0" distB="0" distL="114300" distR="114300" simplePos="0" relativeHeight="251158016" behindDoc="1" locked="0" layoutInCell="0" allowOverlap="1">
                <wp:simplePos x="0" y="0"/>
                <wp:positionH relativeFrom="page">
                  <wp:posOffset>6106160</wp:posOffset>
                </wp:positionH>
                <wp:positionV relativeFrom="page">
                  <wp:posOffset>2256155</wp:posOffset>
                </wp:positionV>
                <wp:extent cx="65405" cy="843280"/>
                <wp:effectExtent l="635" t="0" r="635" b="0"/>
                <wp:wrapNone/>
                <wp:docPr id="109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3629B" id="Rectangle 123" o:spid="_x0000_s1026" style="position:absolute;margin-left:480.8pt;margin-top:177.65pt;width:5.15pt;height:66.4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159040" behindDoc="1" locked="0" layoutInCell="0" allowOverlap="1">
                <wp:simplePos x="0" y="0"/>
                <wp:positionH relativeFrom="page">
                  <wp:posOffset>7096760</wp:posOffset>
                </wp:positionH>
                <wp:positionV relativeFrom="page">
                  <wp:posOffset>2256155</wp:posOffset>
                </wp:positionV>
                <wp:extent cx="65405" cy="843280"/>
                <wp:effectExtent l="635" t="0" r="635" b="0"/>
                <wp:wrapNone/>
                <wp:docPr id="109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386F9" id="Rectangle 124" o:spid="_x0000_s1026" style="position:absolute;margin-left:558.8pt;margin-top:177.65pt;width:5.15pt;height:66.4pt;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&#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160064" behindDoc="1" locked="0" layoutInCell="0" allowOverlap="1">
                <wp:simplePos x="0" y="0"/>
                <wp:positionH relativeFrom="page">
                  <wp:posOffset>6171565</wp:posOffset>
                </wp:positionH>
                <wp:positionV relativeFrom="page">
                  <wp:posOffset>2256155</wp:posOffset>
                </wp:positionV>
                <wp:extent cx="925195" cy="187960"/>
                <wp:effectExtent l="0" t="0" r="0" b="3810"/>
                <wp:wrapNone/>
                <wp:docPr id="10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9CE39" id="Rectangle 125" o:spid="_x0000_s1026" style="position:absolute;margin-left:485.95pt;margin-top:177.65pt;width:72.85pt;height:14.8pt;z-index:-252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BRfAIAAPw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355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361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sehr </w:t>
      </w:r>
      <w:r w:rsidR="002748DF">
        <w:rPr>
          <w:noProof/>
          <w:lang w:eastAsia="de-DE"/>
        </w:rPr>
        <mc:AlternateContent>
          <mc:Choice Requires="wps">
            <w:drawing>
              <wp:anchor distT="0" distB="0" distL="114300" distR="114300" simplePos="0" relativeHeight="251161088" behindDoc="1" locked="0" layoutInCell="0" allowOverlap="1">
                <wp:simplePos x="0" y="0"/>
                <wp:positionH relativeFrom="page">
                  <wp:posOffset>6171565</wp:posOffset>
                </wp:positionH>
                <wp:positionV relativeFrom="page">
                  <wp:posOffset>2444115</wp:posOffset>
                </wp:positionV>
                <wp:extent cx="925195" cy="130810"/>
                <wp:effectExtent l="0" t="0" r="0" b="0"/>
                <wp:wrapNone/>
                <wp:docPr id="109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F2583" id="Rectangle 126" o:spid="_x0000_s1026" style="position:absolute;margin-left:485.95pt;margin-top:192.45pt;width:72.85pt;height:10.3pt;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385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unselbständig </w:t>
      </w:r>
      <w:r w:rsidR="002748DF">
        <w:rPr>
          <w:noProof/>
          <w:lang w:eastAsia="de-DE"/>
        </w:rPr>
        <mc:AlternateContent>
          <mc:Choice Requires="wps">
            <w:drawing>
              <wp:anchor distT="0" distB="0" distL="114300" distR="114300" simplePos="0" relativeHeight="251162112" behindDoc="1" locked="0" layoutInCell="0" allowOverlap="1">
                <wp:simplePos x="0" y="0"/>
                <wp:positionH relativeFrom="page">
                  <wp:posOffset>6171565</wp:posOffset>
                </wp:positionH>
                <wp:positionV relativeFrom="page">
                  <wp:posOffset>2574925</wp:posOffset>
                </wp:positionV>
                <wp:extent cx="925195" cy="131445"/>
                <wp:effectExtent l="0" t="3175" r="0" b="0"/>
                <wp:wrapNone/>
                <wp:docPr id="109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5808B" id="Rectangle 127" o:spid="_x0000_s1026" style="position:absolute;margin-left:485.95pt;margin-top:202.75pt;width:72.85pt;height:10.35pt;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Eew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40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unstrukturiert</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63136" behindDoc="1" locked="0" layoutInCell="0" allowOverlap="1">
                <wp:simplePos x="0" y="0"/>
                <wp:positionH relativeFrom="page">
                  <wp:posOffset>6171565</wp:posOffset>
                </wp:positionH>
                <wp:positionV relativeFrom="page">
                  <wp:posOffset>2706370</wp:posOffset>
                </wp:positionV>
                <wp:extent cx="925195" cy="130810"/>
                <wp:effectExtent l="0" t="1270" r="0" b="1270"/>
                <wp:wrapNone/>
                <wp:docPr id="109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64DC" id="Rectangle 128" o:spid="_x0000_s1026" style="position:absolute;margin-left:485.95pt;margin-top:213.1pt;width:72.85pt;height:10.3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426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stockend und </w:t>
      </w:r>
      <w:r w:rsidR="002748DF">
        <w:rPr>
          <w:noProof/>
          <w:lang w:eastAsia="de-DE"/>
        </w:rPr>
        <mc:AlternateContent>
          <mc:Choice Requires="wps">
            <w:drawing>
              <wp:anchor distT="0" distB="0" distL="114300" distR="114300" simplePos="0" relativeHeight="251164160" behindDoc="1" locked="0" layoutInCell="0" allowOverlap="1">
                <wp:simplePos x="0" y="0"/>
                <wp:positionH relativeFrom="page">
                  <wp:posOffset>6171565</wp:posOffset>
                </wp:positionH>
                <wp:positionV relativeFrom="page">
                  <wp:posOffset>2837180</wp:posOffset>
                </wp:positionV>
                <wp:extent cx="925195" cy="131445"/>
                <wp:effectExtent l="0" t="0" r="0" b="3175"/>
                <wp:wrapNone/>
                <wp:docPr id="109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5A85B" id="Rectangle 129" o:spid="_x0000_s1026" style="position:absolute;margin-left:485.95pt;margin-top:223.4pt;width:72.85pt;height:10.35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446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unsicher</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65184" behindDoc="1" locked="0" layoutInCell="0" allowOverlap="1">
                <wp:simplePos x="0" y="0"/>
                <wp:positionH relativeFrom="page">
                  <wp:posOffset>6171565</wp:posOffset>
                </wp:positionH>
                <wp:positionV relativeFrom="page">
                  <wp:posOffset>2968625</wp:posOffset>
                </wp:positionV>
                <wp:extent cx="925195" cy="130810"/>
                <wp:effectExtent l="0" t="0" r="0" b="0"/>
                <wp:wrapNone/>
                <wp:docPr id="109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89EAA" id="Rectangle 130" o:spid="_x0000_s1026" style="position:absolute;margin-left:485.95pt;margin-top:233.75pt;width:72.85pt;height:10.3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66208" behindDoc="1" locked="0" layoutInCell="0" allowOverlap="1">
                <wp:simplePos x="0" y="0"/>
                <wp:positionH relativeFrom="page">
                  <wp:posOffset>7168515</wp:posOffset>
                </wp:positionH>
                <wp:positionV relativeFrom="page">
                  <wp:posOffset>2256155</wp:posOffset>
                </wp:positionV>
                <wp:extent cx="65405" cy="843280"/>
                <wp:effectExtent l="0" t="0" r="0" b="0"/>
                <wp:wrapNone/>
                <wp:docPr id="109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FC8B2" id="Rectangle 131" o:spid="_x0000_s1026" style="position:absolute;margin-left:564.45pt;margin-top:177.65pt;width:5.15pt;height:66.4pt;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67232" behindDoc="1" locked="0" layoutInCell="0" allowOverlap="1">
                <wp:simplePos x="0" y="0"/>
                <wp:positionH relativeFrom="page">
                  <wp:posOffset>8163560</wp:posOffset>
                </wp:positionH>
                <wp:positionV relativeFrom="page">
                  <wp:posOffset>2256155</wp:posOffset>
                </wp:positionV>
                <wp:extent cx="65405" cy="843280"/>
                <wp:effectExtent l="635" t="0" r="635" b="0"/>
                <wp:wrapNone/>
                <wp:docPr id="10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F9F42" id="Rectangle 132" o:spid="_x0000_s1026" style="position:absolute;margin-left:642.8pt;margin-top:177.65pt;width:5.15pt;height:66.4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68256" behindDoc="1" locked="0" layoutInCell="0" allowOverlap="1">
                <wp:simplePos x="0" y="0"/>
                <wp:positionH relativeFrom="page">
                  <wp:posOffset>7233920</wp:posOffset>
                </wp:positionH>
                <wp:positionV relativeFrom="page">
                  <wp:posOffset>2256155</wp:posOffset>
                </wp:positionV>
                <wp:extent cx="929640" cy="187960"/>
                <wp:effectExtent l="4445" t="0" r="0" b="3810"/>
                <wp:wrapNone/>
                <wp:docPr id="108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0F97B" id="Rectangle 133" o:spid="_x0000_s1026" style="position:absolute;margin-left:569.6pt;margin-top:177.65pt;width:73.2pt;height:14.8pt;z-index:-252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&#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355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30" w:y="361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sehr einfacher und </w:t>
      </w:r>
      <w:r w:rsidR="002748DF">
        <w:rPr>
          <w:noProof/>
          <w:lang w:eastAsia="de-DE"/>
        </w:rPr>
        <mc:AlternateContent>
          <mc:Choice Requires="wps">
            <w:drawing>
              <wp:anchor distT="0" distB="0" distL="114300" distR="114300" simplePos="0" relativeHeight="251169280" behindDoc="1" locked="0" layoutInCell="0" allowOverlap="1">
                <wp:simplePos x="0" y="0"/>
                <wp:positionH relativeFrom="page">
                  <wp:posOffset>7233920</wp:posOffset>
                </wp:positionH>
                <wp:positionV relativeFrom="page">
                  <wp:posOffset>2444115</wp:posOffset>
                </wp:positionV>
                <wp:extent cx="929640" cy="130810"/>
                <wp:effectExtent l="4445" t="0" r="0" b="0"/>
                <wp:wrapNone/>
                <wp:docPr id="108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DF33E" id="Rectangle 134" o:spid="_x0000_s1026" style="position:absolute;margin-left:569.6pt;margin-top:192.45pt;width:73.2pt;height:10.3pt;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93" w:y="385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lückenhafter </w:t>
      </w:r>
      <w:r w:rsidR="002748DF">
        <w:rPr>
          <w:noProof/>
          <w:lang w:eastAsia="de-DE"/>
        </w:rPr>
        <mc:AlternateContent>
          <mc:Choice Requires="wps">
            <w:drawing>
              <wp:anchor distT="0" distB="0" distL="114300" distR="114300" simplePos="0" relativeHeight="251170304" behindDoc="1" locked="0" layoutInCell="0" allowOverlap="1">
                <wp:simplePos x="0" y="0"/>
                <wp:positionH relativeFrom="page">
                  <wp:posOffset>7233920</wp:posOffset>
                </wp:positionH>
                <wp:positionV relativeFrom="page">
                  <wp:posOffset>2574925</wp:posOffset>
                </wp:positionV>
                <wp:extent cx="929640" cy="131445"/>
                <wp:effectExtent l="4445" t="3175" r="0" b="0"/>
                <wp:wrapNone/>
                <wp:docPr id="108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64C9" id="Rectangle 135" o:spid="_x0000_s1026" style="position:absolute;margin-left:569.6pt;margin-top:202.75pt;width:73.2pt;height:10.35pt;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KCfAIAAPw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&#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40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Wortschatz</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71328" behindDoc="1" locked="0" layoutInCell="0" allowOverlap="1">
                <wp:simplePos x="0" y="0"/>
                <wp:positionH relativeFrom="page">
                  <wp:posOffset>7233920</wp:posOffset>
                </wp:positionH>
                <wp:positionV relativeFrom="page">
                  <wp:posOffset>2706370</wp:posOffset>
                </wp:positionV>
                <wp:extent cx="929640" cy="130810"/>
                <wp:effectExtent l="4445" t="1270" r="0" b="1270"/>
                <wp:wrapNone/>
                <wp:docPr id="108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591F" id="Rectangle 136" o:spid="_x0000_s1026" style="position:absolute;margin-left:569.6pt;margin-top:213.1pt;width:73.2pt;height:10.3pt;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z6fAIAAPw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&#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426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häufige </w:t>
      </w:r>
      <w:r w:rsidR="002748DF">
        <w:rPr>
          <w:noProof/>
          <w:lang w:eastAsia="de-DE"/>
        </w:rPr>
        <mc:AlternateContent>
          <mc:Choice Requires="wps">
            <w:drawing>
              <wp:anchor distT="0" distB="0" distL="114300" distR="114300" simplePos="0" relativeHeight="251172352" behindDoc="1" locked="0" layoutInCell="0" allowOverlap="1">
                <wp:simplePos x="0" y="0"/>
                <wp:positionH relativeFrom="page">
                  <wp:posOffset>7233920</wp:posOffset>
                </wp:positionH>
                <wp:positionV relativeFrom="page">
                  <wp:posOffset>2837180</wp:posOffset>
                </wp:positionV>
                <wp:extent cx="929640" cy="131445"/>
                <wp:effectExtent l="4445" t="0" r="0" b="3175"/>
                <wp:wrapNone/>
                <wp:docPr id="108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F50E9" id="Rectangle 137" o:spid="_x0000_s1026" style="position:absolute;margin-left:569.6pt;margin-top:223.4pt;width:73.2pt;height:10.35pt;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ZZewIAAPw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&#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446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Wiederholungen </w:t>
      </w:r>
      <w:r w:rsidR="002748DF">
        <w:rPr>
          <w:noProof/>
          <w:lang w:eastAsia="de-DE"/>
        </w:rPr>
        <mc:AlternateContent>
          <mc:Choice Requires="wps">
            <w:drawing>
              <wp:anchor distT="0" distB="0" distL="114300" distR="114300" simplePos="0" relativeHeight="251173376" behindDoc="1" locked="0" layoutInCell="0" allowOverlap="1">
                <wp:simplePos x="0" y="0"/>
                <wp:positionH relativeFrom="page">
                  <wp:posOffset>7233920</wp:posOffset>
                </wp:positionH>
                <wp:positionV relativeFrom="page">
                  <wp:posOffset>2968625</wp:posOffset>
                </wp:positionV>
                <wp:extent cx="929640" cy="130810"/>
                <wp:effectExtent l="4445" t="0" r="0" b="0"/>
                <wp:wrapNone/>
                <wp:docPr id="108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C7AB0" id="Rectangle 138" o:spid="_x0000_s1026" style="position:absolute;margin-left:569.6pt;margin-top:233.75pt;width:73.2pt;height:10.3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74400" behindDoc="1" locked="0" layoutInCell="0" allowOverlap="1">
                <wp:simplePos x="0" y="0"/>
                <wp:positionH relativeFrom="page">
                  <wp:posOffset>8235315</wp:posOffset>
                </wp:positionH>
                <wp:positionV relativeFrom="page">
                  <wp:posOffset>2256155</wp:posOffset>
                </wp:positionV>
                <wp:extent cx="65405" cy="843280"/>
                <wp:effectExtent l="0" t="0" r="0" b="0"/>
                <wp:wrapNone/>
                <wp:docPr id="108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46A6F" id="Rectangle 139" o:spid="_x0000_s1026" style="position:absolute;margin-left:648.45pt;margin-top:177.65pt;width:5.15pt;height:66.4pt;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75424" behindDoc="1" locked="0" layoutInCell="0" allowOverlap="1">
                <wp:simplePos x="0" y="0"/>
                <wp:positionH relativeFrom="page">
                  <wp:posOffset>9136380</wp:posOffset>
                </wp:positionH>
                <wp:positionV relativeFrom="page">
                  <wp:posOffset>2256155</wp:posOffset>
                </wp:positionV>
                <wp:extent cx="65405" cy="843280"/>
                <wp:effectExtent l="1905" t="0" r="0" b="0"/>
                <wp:wrapNone/>
                <wp:docPr id="108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C979" id="Rectangle 140" o:spid="_x0000_s1026" style="position:absolute;margin-left:719.4pt;margin-top:177.65pt;width:5.15pt;height:66.4pt;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76448" behindDoc="1" locked="0" layoutInCell="0" allowOverlap="1">
                <wp:simplePos x="0" y="0"/>
                <wp:positionH relativeFrom="page">
                  <wp:posOffset>8300720</wp:posOffset>
                </wp:positionH>
                <wp:positionV relativeFrom="page">
                  <wp:posOffset>2256155</wp:posOffset>
                </wp:positionV>
                <wp:extent cx="835025" cy="187960"/>
                <wp:effectExtent l="4445" t="0" r="0" b="3810"/>
                <wp:wrapNone/>
                <wp:docPr id="108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ACF8D" id="Rectangle 141" o:spid="_x0000_s1026" style="position:absolute;margin-left:653.6pt;margin-top:177.65pt;width:65.75pt;height:14.8pt;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355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316" w:y="361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Grundlegende</w:t>
      </w:r>
      <w:r w:rsidR="002748DF">
        <w:rPr>
          <w:noProof/>
          <w:lang w:eastAsia="de-DE"/>
        </w:rPr>
        <mc:AlternateContent>
          <mc:Choice Requires="wps">
            <w:drawing>
              <wp:anchor distT="0" distB="0" distL="114300" distR="114300" simplePos="0" relativeHeight="251177472" behindDoc="1" locked="0" layoutInCell="0" allowOverlap="1">
                <wp:simplePos x="0" y="0"/>
                <wp:positionH relativeFrom="page">
                  <wp:posOffset>8300720</wp:posOffset>
                </wp:positionH>
                <wp:positionV relativeFrom="page">
                  <wp:posOffset>2444115</wp:posOffset>
                </wp:positionV>
                <wp:extent cx="835025" cy="130810"/>
                <wp:effectExtent l="4445" t="0" r="0" b="0"/>
                <wp:wrapNone/>
                <wp:docPr id="107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0113" id="Rectangle 142" o:spid="_x0000_s1026" style="position:absolute;margin-left:653.6pt;margin-top:192.45pt;width:65.75pt;height:10.3pt;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3073" w:y="385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Mittel </w:t>
      </w:r>
      <w:r>
        <w:rPr>
          <w:rFonts w:ascii="Arial Narrow" w:hAnsi="Arial Narrow" w:cs="Arial Narrow"/>
          <w:color w:val="000000"/>
          <w:sz w:val="18"/>
          <w:szCs w:val="18"/>
        </w:rPr>
        <w:t xml:space="preserve">nur begrenzt </w:t>
      </w:r>
      <w:r w:rsidR="002748DF">
        <w:rPr>
          <w:noProof/>
          <w:lang w:eastAsia="de-DE"/>
        </w:rPr>
        <mc:AlternateContent>
          <mc:Choice Requires="wps">
            <w:drawing>
              <wp:anchor distT="0" distB="0" distL="114300" distR="114300" simplePos="0" relativeHeight="251178496" behindDoc="1" locked="0" layoutInCell="0" allowOverlap="1">
                <wp:simplePos x="0" y="0"/>
                <wp:positionH relativeFrom="page">
                  <wp:posOffset>8300720</wp:posOffset>
                </wp:positionH>
                <wp:positionV relativeFrom="page">
                  <wp:posOffset>2574925</wp:posOffset>
                </wp:positionV>
                <wp:extent cx="835025" cy="131445"/>
                <wp:effectExtent l="4445" t="3175" r="0" b="0"/>
                <wp:wrapNone/>
                <wp:docPr id="10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428E" id="Rectangle 143" o:spid="_x0000_s1026" style="position:absolute;margin-left:653.6pt;margin-top:202.75pt;width:65.75pt;height:10.35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XJew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&#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40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erfolgreich; </w:t>
      </w:r>
      <w:r w:rsidR="002748DF">
        <w:rPr>
          <w:noProof/>
          <w:lang w:eastAsia="de-DE"/>
        </w:rPr>
        <mc:AlternateContent>
          <mc:Choice Requires="wps">
            <w:drawing>
              <wp:anchor distT="0" distB="0" distL="114300" distR="114300" simplePos="0" relativeHeight="251179520" behindDoc="1" locked="0" layoutInCell="0" allowOverlap="1">
                <wp:simplePos x="0" y="0"/>
                <wp:positionH relativeFrom="page">
                  <wp:posOffset>8300720</wp:posOffset>
                </wp:positionH>
                <wp:positionV relativeFrom="page">
                  <wp:posOffset>2706370</wp:posOffset>
                </wp:positionV>
                <wp:extent cx="835025" cy="130810"/>
                <wp:effectExtent l="4445" t="1270" r="0" b="1270"/>
                <wp:wrapNone/>
                <wp:docPr id="107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36F4F" id="Rectangle 144" o:spid="_x0000_s1026" style="position:absolute;margin-left:653.6pt;margin-top:213.1pt;width:65.75pt;height:10.3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TZfAIAAPw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&#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426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viele </w:t>
      </w:r>
      <w:r>
        <w:rPr>
          <w:rFonts w:ascii="Arial Narrow" w:hAnsi="Arial Narrow" w:cs="Arial Narrow"/>
          <w:b/>
          <w:bCs/>
          <w:color w:val="000000"/>
          <w:sz w:val="18"/>
          <w:szCs w:val="18"/>
        </w:rPr>
        <w:t>Wortschatz</w:t>
      </w:r>
      <w:r>
        <w:rPr>
          <w:rFonts w:ascii="Arial Narrow" w:hAnsi="Arial Narrow" w:cs="Arial Narrow"/>
          <w:color w:val="000000"/>
          <w:sz w:val="18"/>
          <w:szCs w:val="18"/>
        </w:rPr>
        <w:t xml:space="preserve">-&amp; </w:t>
      </w:r>
      <w:r w:rsidR="002748DF">
        <w:rPr>
          <w:noProof/>
          <w:lang w:eastAsia="de-DE"/>
        </w:rPr>
        <mc:AlternateContent>
          <mc:Choice Requires="wps">
            <w:drawing>
              <wp:anchor distT="0" distB="0" distL="114300" distR="114300" simplePos="0" relativeHeight="251180544" behindDoc="1" locked="0" layoutInCell="0" allowOverlap="1">
                <wp:simplePos x="0" y="0"/>
                <wp:positionH relativeFrom="page">
                  <wp:posOffset>8300720</wp:posOffset>
                </wp:positionH>
                <wp:positionV relativeFrom="page">
                  <wp:posOffset>2837180</wp:posOffset>
                </wp:positionV>
                <wp:extent cx="835025" cy="131445"/>
                <wp:effectExtent l="4445" t="0" r="0" b="3175"/>
                <wp:wrapNone/>
                <wp:docPr id="107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56085" id="Rectangle 145" o:spid="_x0000_s1026" style="position:absolute;margin-left:653.6pt;margin-top:223.4pt;width:65.75pt;height:10.35pt;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56ewIAAPw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446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Strukturfehler</w:t>
      </w:r>
      <w:r w:rsidR="002748DF">
        <w:rPr>
          <w:noProof/>
          <w:lang w:eastAsia="de-DE"/>
        </w:rPr>
        <mc:AlternateContent>
          <mc:Choice Requires="wps">
            <w:drawing>
              <wp:anchor distT="0" distB="0" distL="114300" distR="114300" simplePos="0" relativeHeight="251181568" behindDoc="1" locked="0" layoutInCell="0" allowOverlap="1">
                <wp:simplePos x="0" y="0"/>
                <wp:positionH relativeFrom="page">
                  <wp:posOffset>8300720</wp:posOffset>
                </wp:positionH>
                <wp:positionV relativeFrom="page">
                  <wp:posOffset>2968625</wp:posOffset>
                </wp:positionV>
                <wp:extent cx="835025" cy="130810"/>
                <wp:effectExtent l="4445" t="0" r="0" b="0"/>
                <wp:wrapNone/>
                <wp:docPr id="107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A7163" id="Rectangle 146" o:spid="_x0000_s1026" style="position:absolute;margin-left:653.6pt;margin-top:233.75pt;width:65.75pt;height:10.3pt;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ACfAIAAPw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82592" behindDoc="1" locked="0" layoutInCell="0" allowOverlap="1">
                <wp:simplePos x="0" y="0"/>
                <wp:positionH relativeFrom="page">
                  <wp:posOffset>9207500</wp:posOffset>
                </wp:positionH>
                <wp:positionV relativeFrom="page">
                  <wp:posOffset>2256155</wp:posOffset>
                </wp:positionV>
                <wp:extent cx="66040" cy="843280"/>
                <wp:effectExtent l="0" t="0" r="3810" b="0"/>
                <wp:wrapNone/>
                <wp:docPr id="107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54480" id="Rectangle 147" o:spid="_x0000_s1026" style="position:absolute;margin-left:725pt;margin-top:177.65pt;width:5.2pt;height:66.4pt;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83616" behindDoc="1" locked="0" layoutInCell="0" allowOverlap="1">
                <wp:simplePos x="0" y="0"/>
                <wp:positionH relativeFrom="page">
                  <wp:posOffset>10195560</wp:posOffset>
                </wp:positionH>
                <wp:positionV relativeFrom="page">
                  <wp:posOffset>2256155</wp:posOffset>
                </wp:positionV>
                <wp:extent cx="65405" cy="843280"/>
                <wp:effectExtent l="3810" t="0" r="0" b="0"/>
                <wp:wrapNone/>
                <wp:docPr id="107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26E83" id="Rectangle 148" o:spid="_x0000_s1026" style="position:absolute;margin-left:802.8pt;margin-top:177.65pt;width:5.15pt;height:66.4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84640" behindDoc="1" locked="0" layoutInCell="0" allowOverlap="1">
                <wp:simplePos x="0" y="0"/>
                <wp:positionH relativeFrom="page">
                  <wp:posOffset>9273540</wp:posOffset>
                </wp:positionH>
                <wp:positionV relativeFrom="page">
                  <wp:posOffset>2256155</wp:posOffset>
                </wp:positionV>
                <wp:extent cx="922020" cy="187960"/>
                <wp:effectExtent l="0" t="0" r="0" b="3810"/>
                <wp:wrapNone/>
                <wp:docPr id="107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9D215" id="Rectangle 149" o:spid="_x0000_s1026" style="position:absolute;margin-left:730.2pt;margin-top:177.65pt;width:72.6pt;height:14.8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605" w:y="355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866" w:y="361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Mangel an</w:t>
      </w:r>
      <w:r w:rsidR="002748DF">
        <w:rPr>
          <w:noProof/>
          <w:lang w:eastAsia="de-DE"/>
        </w:rPr>
        <mc:AlternateContent>
          <mc:Choice Requires="wps">
            <w:drawing>
              <wp:anchor distT="0" distB="0" distL="114300" distR="114300" simplePos="0" relativeHeight="251185664" behindDoc="1" locked="0" layoutInCell="0" allowOverlap="1">
                <wp:simplePos x="0" y="0"/>
                <wp:positionH relativeFrom="page">
                  <wp:posOffset>9273540</wp:posOffset>
                </wp:positionH>
                <wp:positionV relativeFrom="page">
                  <wp:posOffset>2444115</wp:posOffset>
                </wp:positionV>
                <wp:extent cx="922020" cy="130810"/>
                <wp:effectExtent l="0" t="0" r="0" b="0"/>
                <wp:wrapNone/>
                <wp:docPr id="107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7623A" id="Rectangle 150" o:spid="_x0000_s1026" style="position:absolute;margin-left:730.2pt;margin-top:192.45pt;width:72.6pt;height:10.3pt;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605" w:y="385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Deutlichkeit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186688" behindDoc="1" locked="0" layoutInCell="0" allowOverlap="1">
                <wp:simplePos x="0" y="0"/>
                <wp:positionH relativeFrom="page">
                  <wp:posOffset>9273540</wp:posOffset>
                </wp:positionH>
                <wp:positionV relativeFrom="page">
                  <wp:posOffset>2574925</wp:posOffset>
                </wp:positionV>
                <wp:extent cx="922020" cy="131445"/>
                <wp:effectExtent l="0" t="3175" r="0" b="0"/>
                <wp:wrapNone/>
                <wp:docPr id="107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2F6AB" id="Rectangle 151" o:spid="_x0000_s1026" style="position:absolute;margin-left:730.2pt;margin-top:202.75pt;width:72.6pt;height:10.35pt;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0regIAAPw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605" w:y="40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Klarheit; </w:t>
      </w:r>
      <w:r w:rsidR="002748DF">
        <w:rPr>
          <w:noProof/>
          <w:lang w:eastAsia="de-DE"/>
        </w:rPr>
        <mc:AlternateContent>
          <mc:Choice Requires="wps">
            <w:drawing>
              <wp:anchor distT="0" distB="0" distL="114300" distR="114300" simplePos="0" relativeHeight="251187712" behindDoc="1" locked="0" layoutInCell="0" allowOverlap="1">
                <wp:simplePos x="0" y="0"/>
                <wp:positionH relativeFrom="page">
                  <wp:posOffset>9273540</wp:posOffset>
                </wp:positionH>
                <wp:positionV relativeFrom="page">
                  <wp:posOffset>2706370</wp:posOffset>
                </wp:positionV>
                <wp:extent cx="922020" cy="130810"/>
                <wp:effectExtent l="0" t="1270" r="0" b="1270"/>
                <wp:wrapNone/>
                <wp:docPr id="106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6D15" id="Rectangle 152" o:spid="_x0000_s1026" style="position:absolute;margin-left:730.2pt;margin-top:213.1pt;width:72.6pt;height:10.3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605" w:y="426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Aussprachefehler</w:t>
      </w:r>
      <w:r w:rsidR="002748DF">
        <w:rPr>
          <w:noProof/>
          <w:lang w:eastAsia="de-DE"/>
        </w:rPr>
        <mc:AlternateContent>
          <mc:Choice Requires="wps">
            <w:drawing>
              <wp:anchor distT="0" distB="0" distL="114300" distR="114300" simplePos="0" relativeHeight="251188736" behindDoc="1" locked="0" layoutInCell="0" allowOverlap="1">
                <wp:simplePos x="0" y="0"/>
                <wp:positionH relativeFrom="page">
                  <wp:posOffset>9273540</wp:posOffset>
                </wp:positionH>
                <wp:positionV relativeFrom="page">
                  <wp:posOffset>2837180</wp:posOffset>
                </wp:positionV>
                <wp:extent cx="922020" cy="131445"/>
                <wp:effectExtent l="0" t="0" r="0" b="3175"/>
                <wp:wrapNone/>
                <wp:docPr id="106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9CBE6" id="Rectangle 153" o:spid="_x0000_s1026" style="position:absolute;margin-left:730.2pt;margin-top:223.4pt;width:72.6pt;height:10.35pt;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605" w:y="446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beeinträchtigen </w:t>
      </w:r>
      <w:r w:rsidR="002748DF">
        <w:rPr>
          <w:noProof/>
          <w:lang w:eastAsia="de-DE"/>
        </w:rPr>
        <mc:AlternateContent>
          <mc:Choice Requires="wps">
            <w:drawing>
              <wp:anchor distT="0" distB="0" distL="114300" distR="114300" simplePos="0" relativeHeight="251189760" behindDoc="1" locked="0" layoutInCell="0" allowOverlap="1">
                <wp:simplePos x="0" y="0"/>
                <wp:positionH relativeFrom="page">
                  <wp:posOffset>9273540</wp:posOffset>
                </wp:positionH>
                <wp:positionV relativeFrom="page">
                  <wp:posOffset>2968625</wp:posOffset>
                </wp:positionV>
                <wp:extent cx="922020" cy="130810"/>
                <wp:effectExtent l="0" t="0" r="0" b="0"/>
                <wp:wrapNone/>
                <wp:docPr id="106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424C" id="Rectangle 154" o:spid="_x0000_s1026" style="position:absolute;margin-left:730.2pt;margin-top:233.75pt;width:72.6pt;height:10.3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&#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605" w:y="467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Verständnis </w:t>
      </w:r>
      <w:r w:rsidR="002748DF">
        <w:rPr>
          <w:noProof/>
          <w:lang w:eastAsia="de-DE"/>
        </w:rPr>
        <mc:AlternateContent>
          <mc:Choice Requires="wps">
            <w:drawing>
              <wp:anchor distT="0" distB="0" distL="114300" distR="114300" simplePos="0" relativeHeight="251190784" behindDoc="1" locked="0" layoutInCell="0" allowOverlap="1">
                <wp:simplePos x="0" y="0"/>
                <wp:positionH relativeFrom="page">
                  <wp:posOffset>5864860</wp:posOffset>
                </wp:positionH>
                <wp:positionV relativeFrom="page">
                  <wp:posOffset>2250440</wp:posOffset>
                </wp:positionV>
                <wp:extent cx="12700" cy="12700"/>
                <wp:effectExtent l="0" t="2540" r="0" b="3810"/>
                <wp:wrapNone/>
                <wp:docPr id="106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01923" id="Rectangle 155" o:spid="_x0000_s1026" style="position:absolute;margin-left:461.8pt;margin-top:177.2pt;width:1pt;height:1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a8cQIAAPo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1808" behindDoc="1" locked="0" layoutInCell="0" allowOverlap="1">
                <wp:simplePos x="0" y="0"/>
                <wp:positionH relativeFrom="page">
                  <wp:posOffset>5871210</wp:posOffset>
                </wp:positionH>
                <wp:positionV relativeFrom="page">
                  <wp:posOffset>2250440</wp:posOffset>
                </wp:positionV>
                <wp:extent cx="228600" cy="12700"/>
                <wp:effectExtent l="3810" t="2540" r="0" b="3810"/>
                <wp:wrapNone/>
                <wp:docPr id="106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6A7C" id="Rectangle 156" o:spid="_x0000_s1026" style="position:absolute;margin-left:462.3pt;margin-top:177.2pt;width:18pt;height:1pt;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WPdAIAAPs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2832" behindDoc="1" locked="0" layoutInCell="0" allowOverlap="1">
                <wp:simplePos x="0" y="0"/>
                <wp:positionH relativeFrom="page">
                  <wp:posOffset>6099810</wp:posOffset>
                </wp:positionH>
                <wp:positionV relativeFrom="page">
                  <wp:posOffset>2250440</wp:posOffset>
                </wp:positionV>
                <wp:extent cx="12700" cy="12700"/>
                <wp:effectExtent l="3810" t="2540" r="2540" b="3810"/>
                <wp:wrapNone/>
                <wp:docPr id="106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1F8D" id="Rectangle 157" o:spid="_x0000_s1026" style="position:absolute;margin-left:480.3pt;margin-top:177.2pt;width:1pt;height:1pt;z-index:-252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JecQIAAPo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3856" behindDoc="1" locked="0" layoutInCell="0" allowOverlap="1">
                <wp:simplePos x="0" y="0"/>
                <wp:positionH relativeFrom="page">
                  <wp:posOffset>6106160</wp:posOffset>
                </wp:positionH>
                <wp:positionV relativeFrom="page">
                  <wp:posOffset>2250440</wp:posOffset>
                </wp:positionV>
                <wp:extent cx="1056005" cy="12700"/>
                <wp:effectExtent l="635" t="2540" r="635" b="3810"/>
                <wp:wrapNone/>
                <wp:docPr id="106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A2599" id="Rectangle 158" o:spid="_x0000_s1026" style="position:absolute;margin-left:480.8pt;margin-top:177.2pt;width:83.15pt;height:1pt;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4880" behindDoc="1" locked="0" layoutInCell="0" allowOverlap="1">
                <wp:simplePos x="0" y="0"/>
                <wp:positionH relativeFrom="page">
                  <wp:posOffset>7162165</wp:posOffset>
                </wp:positionH>
                <wp:positionV relativeFrom="page">
                  <wp:posOffset>2250440</wp:posOffset>
                </wp:positionV>
                <wp:extent cx="12700" cy="12700"/>
                <wp:effectExtent l="0" t="2540" r="0" b="3810"/>
                <wp:wrapNone/>
                <wp:docPr id="106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5C2A1" id="Rectangle 159" o:spid="_x0000_s1026" style="position:absolute;margin-left:563.95pt;margin-top:177.2pt;width:1pt;height:1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1cGcQIAAPo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5904" behindDoc="1" locked="0" layoutInCell="0" allowOverlap="1">
                <wp:simplePos x="0" y="0"/>
                <wp:positionH relativeFrom="page">
                  <wp:posOffset>7168515</wp:posOffset>
                </wp:positionH>
                <wp:positionV relativeFrom="page">
                  <wp:posOffset>2250440</wp:posOffset>
                </wp:positionV>
                <wp:extent cx="1060450" cy="12700"/>
                <wp:effectExtent l="0" t="2540" r="635" b="3810"/>
                <wp:wrapNone/>
                <wp:docPr id="106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ED6B" id="Rectangle 160" o:spid="_x0000_s1026" style="position:absolute;margin-left:564.45pt;margin-top:177.2pt;width:83.5pt;height:1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6928" behindDoc="1" locked="0" layoutInCell="0" allowOverlap="1">
                <wp:simplePos x="0" y="0"/>
                <wp:positionH relativeFrom="page">
                  <wp:posOffset>8228965</wp:posOffset>
                </wp:positionH>
                <wp:positionV relativeFrom="page">
                  <wp:posOffset>2250440</wp:posOffset>
                </wp:positionV>
                <wp:extent cx="12700" cy="12700"/>
                <wp:effectExtent l="0" t="2540" r="0" b="3810"/>
                <wp:wrapNone/>
                <wp:docPr id="106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B936D" id="Rectangle 161" o:spid="_x0000_s1026" style="position:absolute;margin-left:647.95pt;margin-top:177.2pt;width:1pt;height:1pt;z-index:-252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7952" behindDoc="1" locked="0" layoutInCell="0" allowOverlap="1">
                <wp:simplePos x="0" y="0"/>
                <wp:positionH relativeFrom="page">
                  <wp:posOffset>8235315</wp:posOffset>
                </wp:positionH>
                <wp:positionV relativeFrom="page">
                  <wp:posOffset>2250440</wp:posOffset>
                </wp:positionV>
                <wp:extent cx="966470" cy="12700"/>
                <wp:effectExtent l="0" t="2540" r="0" b="3810"/>
                <wp:wrapNone/>
                <wp:docPr id="105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556A" id="Rectangle 162" o:spid="_x0000_s1026" style="position:absolute;margin-left:648.45pt;margin-top:177.2pt;width:76.1pt;height:1pt;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198976" behindDoc="1" locked="0" layoutInCell="0" allowOverlap="1">
                <wp:simplePos x="0" y="0"/>
                <wp:positionH relativeFrom="page">
                  <wp:posOffset>9201785</wp:posOffset>
                </wp:positionH>
                <wp:positionV relativeFrom="page">
                  <wp:posOffset>2250440</wp:posOffset>
                </wp:positionV>
                <wp:extent cx="12700" cy="12700"/>
                <wp:effectExtent l="635" t="2540" r="0" b="3810"/>
                <wp:wrapNone/>
                <wp:docPr id="105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28760" id="Rectangle 163" o:spid="_x0000_s1026" style="position:absolute;margin-left:724.55pt;margin-top:177.2pt;width:1pt;height:1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YScgIAAPo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0000" behindDoc="1" locked="0" layoutInCell="0" allowOverlap="1">
                <wp:simplePos x="0" y="0"/>
                <wp:positionH relativeFrom="page">
                  <wp:posOffset>9207500</wp:posOffset>
                </wp:positionH>
                <wp:positionV relativeFrom="page">
                  <wp:posOffset>2250440</wp:posOffset>
                </wp:positionV>
                <wp:extent cx="1053465" cy="12700"/>
                <wp:effectExtent l="0" t="2540" r="0" b="3810"/>
                <wp:wrapNone/>
                <wp:docPr id="1057"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D4D28" id="Rectangle 164" o:spid="_x0000_s1026" style="position:absolute;margin-left:725pt;margin-top:177.2pt;width:82.95pt;height:1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podwIAAPw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1024" behindDoc="1" locked="0" layoutInCell="0" allowOverlap="1">
                <wp:simplePos x="0" y="0"/>
                <wp:positionH relativeFrom="page">
                  <wp:posOffset>10260965</wp:posOffset>
                </wp:positionH>
                <wp:positionV relativeFrom="page">
                  <wp:posOffset>2250440</wp:posOffset>
                </wp:positionV>
                <wp:extent cx="12700" cy="12700"/>
                <wp:effectExtent l="2540" t="2540" r="3810" b="3810"/>
                <wp:wrapNone/>
                <wp:docPr id="105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9B95C" id="Rectangle 165" o:spid="_x0000_s1026" style="position:absolute;margin-left:807.95pt;margin-top:177.2pt;width:1pt;height:1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0cQIAAPo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2048" behindDoc="1" locked="0" layoutInCell="0" allowOverlap="1">
                <wp:simplePos x="0" y="0"/>
                <wp:positionH relativeFrom="page">
                  <wp:posOffset>5864860</wp:posOffset>
                </wp:positionH>
                <wp:positionV relativeFrom="page">
                  <wp:posOffset>2256155</wp:posOffset>
                </wp:positionV>
                <wp:extent cx="12700" cy="843280"/>
                <wp:effectExtent l="0" t="0" r="0" b="0"/>
                <wp:wrapNone/>
                <wp:docPr id="105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2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E9CA" id="Rectangle 166" o:spid="_x0000_s1026" style="position:absolute;margin-left:461.8pt;margin-top:177.65pt;width:1pt;height:66.4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Sa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3072" behindDoc="1" locked="0" layoutInCell="0" allowOverlap="1">
                <wp:simplePos x="0" y="0"/>
                <wp:positionH relativeFrom="page">
                  <wp:posOffset>6099810</wp:posOffset>
                </wp:positionH>
                <wp:positionV relativeFrom="page">
                  <wp:posOffset>2256155</wp:posOffset>
                </wp:positionV>
                <wp:extent cx="12700" cy="843280"/>
                <wp:effectExtent l="3810" t="0" r="2540" b="0"/>
                <wp:wrapNone/>
                <wp:docPr id="105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2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CF64" id="Rectangle 167" o:spid="_x0000_s1026" style="position:absolute;margin-left:480.3pt;margin-top:177.65pt;width:1pt;height:66.4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fddwIAAPs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4096" behindDoc="1" locked="0" layoutInCell="0" allowOverlap="1">
                <wp:simplePos x="0" y="0"/>
                <wp:positionH relativeFrom="page">
                  <wp:posOffset>7162165</wp:posOffset>
                </wp:positionH>
                <wp:positionV relativeFrom="page">
                  <wp:posOffset>2256155</wp:posOffset>
                </wp:positionV>
                <wp:extent cx="12700" cy="843280"/>
                <wp:effectExtent l="0" t="0" r="0" b="0"/>
                <wp:wrapNone/>
                <wp:docPr id="105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2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0E4C1" id="Rectangle 168" o:spid="_x0000_s1026" style="position:absolute;margin-left:563.95pt;margin-top:177.65pt;width:1pt;height:66.4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5120" behindDoc="1" locked="0" layoutInCell="0" allowOverlap="1">
                <wp:simplePos x="0" y="0"/>
                <wp:positionH relativeFrom="page">
                  <wp:posOffset>8228965</wp:posOffset>
                </wp:positionH>
                <wp:positionV relativeFrom="page">
                  <wp:posOffset>2256155</wp:posOffset>
                </wp:positionV>
                <wp:extent cx="12700" cy="843280"/>
                <wp:effectExtent l="0" t="0" r="0" b="0"/>
                <wp:wrapNone/>
                <wp:docPr id="105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2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5DB1" id="Rectangle 169" o:spid="_x0000_s1026" style="position:absolute;margin-left:647.95pt;margin-top:177.65pt;width:1pt;height:66.4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tDdgIAAPs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6144" behindDoc="1" locked="0" layoutInCell="0" allowOverlap="1">
                <wp:simplePos x="0" y="0"/>
                <wp:positionH relativeFrom="page">
                  <wp:posOffset>9201785</wp:posOffset>
                </wp:positionH>
                <wp:positionV relativeFrom="page">
                  <wp:posOffset>2256155</wp:posOffset>
                </wp:positionV>
                <wp:extent cx="12700" cy="843280"/>
                <wp:effectExtent l="635" t="0" r="0" b="0"/>
                <wp:wrapNone/>
                <wp:docPr id="105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2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8F5A2" id="Rectangle 170" o:spid="_x0000_s1026" style="position:absolute;margin-left:724.55pt;margin-top:177.65pt;width:1pt;height:66.4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7168" behindDoc="1" locked="0" layoutInCell="0" allowOverlap="1">
                <wp:simplePos x="0" y="0"/>
                <wp:positionH relativeFrom="page">
                  <wp:posOffset>10260965</wp:posOffset>
                </wp:positionH>
                <wp:positionV relativeFrom="page">
                  <wp:posOffset>2256155</wp:posOffset>
                </wp:positionV>
                <wp:extent cx="12700" cy="843280"/>
                <wp:effectExtent l="2540" t="0" r="3810" b="0"/>
                <wp:wrapNone/>
                <wp:docPr id="105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2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C74F" id="Rectangle 171" o:spid="_x0000_s1026" style="position:absolute;margin-left:807.95pt;margin-top:177.65pt;width:1pt;height:66.4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x6dgIAAPs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8192" behindDoc="1" locked="0" layoutInCell="0" allowOverlap="1">
                <wp:simplePos x="0" y="0"/>
                <wp:positionH relativeFrom="page">
                  <wp:posOffset>5860415</wp:posOffset>
                </wp:positionH>
                <wp:positionV relativeFrom="page">
                  <wp:posOffset>3099435</wp:posOffset>
                </wp:positionV>
                <wp:extent cx="12700" cy="981710"/>
                <wp:effectExtent l="2540" t="3810" r="3810" b="0"/>
                <wp:wrapNone/>
                <wp:docPr id="10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817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20111" id="Rectangle 172" o:spid="_x0000_s1026" style="position:absolute;margin-left:461.45pt;margin-top:244.05pt;width:1pt;height:77.3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09216" behindDoc="1" locked="0" layoutInCell="0" allowOverlap="1">
                <wp:simplePos x="0" y="0"/>
                <wp:positionH relativeFrom="page">
                  <wp:posOffset>10266680</wp:posOffset>
                </wp:positionH>
                <wp:positionV relativeFrom="page">
                  <wp:posOffset>3099435</wp:posOffset>
                </wp:positionV>
                <wp:extent cx="29210" cy="981710"/>
                <wp:effectExtent l="0" t="3810" r="635" b="0"/>
                <wp:wrapNone/>
                <wp:docPr id="104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9817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C2019" id="Rectangle 173" o:spid="_x0000_s1026" style="position:absolute;margin-left:808.4pt;margin-top:244.05pt;width:2.3pt;height:77.3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10240" behindDoc="1" locked="0" layoutInCell="0" allowOverlap="1">
                <wp:simplePos x="0" y="0"/>
                <wp:positionH relativeFrom="page">
                  <wp:posOffset>5871210</wp:posOffset>
                </wp:positionH>
                <wp:positionV relativeFrom="page">
                  <wp:posOffset>3105785</wp:posOffset>
                </wp:positionV>
                <wp:extent cx="65405" cy="160020"/>
                <wp:effectExtent l="3810" t="635" r="0" b="1270"/>
                <wp:wrapNone/>
                <wp:docPr id="104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2A4D4" id="Rectangle 174" o:spid="_x0000_s1026" style="position:absolute;margin-left:462.3pt;margin-top:244.55pt;width:5.15pt;height:12.6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11264" behindDoc="1" locked="0" layoutInCell="0" allowOverlap="1">
                <wp:simplePos x="0" y="0"/>
                <wp:positionH relativeFrom="page">
                  <wp:posOffset>6034405</wp:posOffset>
                </wp:positionH>
                <wp:positionV relativeFrom="page">
                  <wp:posOffset>3105785</wp:posOffset>
                </wp:positionV>
                <wp:extent cx="65405" cy="160020"/>
                <wp:effectExtent l="0" t="635" r="0" b="1270"/>
                <wp:wrapNone/>
                <wp:docPr id="104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472AF" id="Rectangle 175" o:spid="_x0000_s1026" style="position:absolute;margin-left:475.15pt;margin-top:244.55pt;width:5.15pt;height:12.6pt;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12288" behindDoc="1" locked="0" layoutInCell="0" allowOverlap="1">
                <wp:simplePos x="0" y="0"/>
                <wp:positionH relativeFrom="page">
                  <wp:posOffset>5871210</wp:posOffset>
                </wp:positionH>
                <wp:positionV relativeFrom="page">
                  <wp:posOffset>3265805</wp:posOffset>
                </wp:positionV>
                <wp:extent cx="228600" cy="815340"/>
                <wp:effectExtent l="3810" t="0" r="0" b="0"/>
                <wp:wrapNone/>
                <wp:docPr id="104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153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994BE" id="Rectangle 176" o:spid="_x0000_s1026" style="position:absolute;margin-left:462.3pt;margin-top:257.15pt;width:18pt;height:64.2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&#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13312" behindDoc="1" locked="0" layoutInCell="0" allowOverlap="1">
                <wp:simplePos x="0" y="0"/>
                <wp:positionH relativeFrom="page">
                  <wp:posOffset>5936615</wp:posOffset>
                </wp:positionH>
                <wp:positionV relativeFrom="page">
                  <wp:posOffset>3105785</wp:posOffset>
                </wp:positionV>
                <wp:extent cx="97790" cy="160020"/>
                <wp:effectExtent l="2540" t="635" r="4445" b="1270"/>
                <wp:wrapNone/>
                <wp:docPr id="104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AE947" id="Rectangle 177" o:spid="_x0000_s1026" style="position:absolute;margin-left:467.45pt;margin-top:244.55pt;width:7.7pt;height:12.6pt;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350" w:y="4887"/>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2</w:t>
      </w:r>
      <w:r w:rsidR="002748DF">
        <w:rPr>
          <w:noProof/>
          <w:lang w:eastAsia="de-DE"/>
        </w:rPr>
        <mc:AlternateContent>
          <mc:Choice Requires="wps">
            <w:drawing>
              <wp:anchor distT="0" distB="0" distL="114300" distR="114300" simplePos="0" relativeHeight="251214336" behindDoc="1" locked="0" layoutInCell="0" allowOverlap="1">
                <wp:simplePos x="0" y="0"/>
                <wp:positionH relativeFrom="page">
                  <wp:posOffset>6106160</wp:posOffset>
                </wp:positionH>
                <wp:positionV relativeFrom="page">
                  <wp:posOffset>3105785</wp:posOffset>
                </wp:positionV>
                <wp:extent cx="65405" cy="975360"/>
                <wp:effectExtent l="635" t="635" r="635" b="0"/>
                <wp:wrapNone/>
                <wp:docPr id="104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753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39635" id="Rectangle 178" o:spid="_x0000_s1026" style="position:absolute;margin-left:480.8pt;margin-top:244.55pt;width:5.15pt;height:76.8pt;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V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215360" behindDoc="1" locked="0" layoutInCell="0" allowOverlap="1">
                <wp:simplePos x="0" y="0"/>
                <wp:positionH relativeFrom="page">
                  <wp:posOffset>7096760</wp:posOffset>
                </wp:positionH>
                <wp:positionV relativeFrom="page">
                  <wp:posOffset>3105785</wp:posOffset>
                </wp:positionV>
                <wp:extent cx="65405" cy="975360"/>
                <wp:effectExtent l="635" t="635" r="635" b="0"/>
                <wp:wrapNone/>
                <wp:docPr id="104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753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638E" id="Rectangle 179" o:spid="_x0000_s1026" style="position:absolute;margin-left:558.8pt;margin-top:244.55pt;width:5.15pt;height:76.8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YVfA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216384" behindDoc="1" locked="0" layoutInCell="0" allowOverlap="1">
                <wp:simplePos x="0" y="0"/>
                <wp:positionH relativeFrom="page">
                  <wp:posOffset>6171565</wp:posOffset>
                </wp:positionH>
                <wp:positionV relativeFrom="page">
                  <wp:posOffset>3105785</wp:posOffset>
                </wp:positionV>
                <wp:extent cx="925195" cy="187325"/>
                <wp:effectExtent l="0" t="635" r="0" b="2540"/>
                <wp:wrapNone/>
                <wp:docPr id="104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B894" id="Rectangle 180" o:spid="_x0000_s1026" style="position:absolute;margin-left:485.95pt;margin-top:244.55pt;width:72.85pt;height:14.75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488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49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wenig</w:t>
      </w:r>
      <w:r w:rsidR="002748DF">
        <w:rPr>
          <w:noProof/>
          <w:lang w:eastAsia="de-DE"/>
        </w:rPr>
        <mc:AlternateContent>
          <mc:Choice Requires="wps">
            <w:drawing>
              <wp:anchor distT="0" distB="0" distL="114300" distR="114300" simplePos="0" relativeHeight="251217408" behindDoc="1" locked="0" layoutInCell="0" allowOverlap="1">
                <wp:simplePos x="0" y="0"/>
                <wp:positionH relativeFrom="page">
                  <wp:posOffset>6171565</wp:posOffset>
                </wp:positionH>
                <wp:positionV relativeFrom="page">
                  <wp:posOffset>3293110</wp:posOffset>
                </wp:positionV>
                <wp:extent cx="925195" cy="130810"/>
                <wp:effectExtent l="0" t="0" r="0" b="0"/>
                <wp:wrapNone/>
                <wp:docPr id="104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B8B0A" id="Rectangle 181" o:spid="_x0000_s1026" style="position:absolute;margin-left:485.95pt;margin-top:259.3pt;width:72.85pt;height:10.3pt;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&#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518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zielgerichtet</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18432" behindDoc="1" locked="0" layoutInCell="0" allowOverlap="1">
                <wp:simplePos x="0" y="0"/>
                <wp:positionH relativeFrom="page">
                  <wp:posOffset>6171565</wp:posOffset>
                </wp:positionH>
                <wp:positionV relativeFrom="page">
                  <wp:posOffset>3423920</wp:posOffset>
                </wp:positionV>
                <wp:extent cx="925195" cy="131445"/>
                <wp:effectExtent l="0" t="4445" r="0" b="0"/>
                <wp:wrapNone/>
                <wp:docPr id="103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70D09" id="Rectangle 182" o:spid="_x0000_s1026" style="position:absolute;margin-left:485.95pt;margin-top:269.6pt;width:72.85pt;height:10.3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53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z.</w:t>
      </w:r>
    </w:p>
    <w:p w:rsidR="00FC3CC2" w:rsidRDefault="00FC3CC2" w:rsidP="00FC3CC2">
      <w:pPr>
        <w:framePr w:wrap="auto" w:vAnchor="page" w:hAnchor="page" w:x="9878" w:y="5393"/>
        <w:widowControl w:val="0"/>
        <w:autoSpaceDE w:val="0"/>
        <w:autoSpaceDN w:val="0"/>
        <w:adjustRightInd w:val="0"/>
        <w:spacing w:after="0" w:line="240" w:lineRule="auto"/>
        <w:rPr>
          <w:rFonts w:ascii="Arial Narrow" w:hAnsi="Arial Narrow" w:cs="Arial Narrow"/>
          <w:color w:val="000000"/>
          <w:spacing w:val="-2"/>
          <w:sz w:val="18"/>
          <w:szCs w:val="18"/>
        </w:rPr>
      </w:pPr>
      <w:r>
        <w:rPr>
          <w:rFonts w:ascii="Arial Narrow" w:hAnsi="Arial Narrow" w:cs="Arial Narrow"/>
          <w:color w:val="000000"/>
          <w:spacing w:val="-2"/>
          <w:sz w:val="18"/>
          <w:szCs w:val="18"/>
        </w:rPr>
        <w:t>T.</w:t>
      </w:r>
    </w:p>
    <w:p w:rsidR="00FC3CC2" w:rsidRDefault="00FC3CC2" w:rsidP="00FC3CC2">
      <w:pPr>
        <w:framePr w:wrap="auto" w:vAnchor="page" w:hAnchor="page" w:x="10051" w:y="53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verkürzend</w:t>
      </w:r>
      <w:r w:rsidR="002748DF">
        <w:rPr>
          <w:noProof/>
          <w:lang w:eastAsia="de-DE"/>
        </w:rPr>
        <mc:AlternateContent>
          <mc:Choice Requires="wps">
            <w:drawing>
              <wp:anchor distT="0" distB="0" distL="114300" distR="114300" simplePos="0" relativeHeight="251219456" behindDoc="1" locked="0" layoutInCell="0" allowOverlap="1">
                <wp:simplePos x="0" y="0"/>
                <wp:positionH relativeFrom="page">
                  <wp:posOffset>6171565</wp:posOffset>
                </wp:positionH>
                <wp:positionV relativeFrom="page">
                  <wp:posOffset>3555365</wp:posOffset>
                </wp:positionV>
                <wp:extent cx="925195" cy="130810"/>
                <wp:effectExtent l="0" t="2540" r="0" b="0"/>
                <wp:wrapNone/>
                <wp:docPr id="103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AA2B" id="Rectangle 183" o:spid="_x0000_s1026" style="position:absolute;margin-left:485.95pt;margin-top:279.95pt;width:72.85pt;height:10.3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560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und/oder </w:t>
      </w:r>
      <w:r w:rsidR="002748DF">
        <w:rPr>
          <w:noProof/>
          <w:lang w:eastAsia="de-DE"/>
        </w:rPr>
        <mc:AlternateContent>
          <mc:Choice Requires="wps">
            <w:drawing>
              <wp:anchor distT="0" distB="0" distL="114300" distR="114300" simplePos="0" relativeHeight="251220480" behindDoc="1" locked="0" layoutInCell="0" allowOverlap="1">
                <wp:simplePos x="0" y="0"/>
                <wp:positionH relativeFrom="page">
                  <wp:posOffset>6171565</wp:posOffset>
                </wp:positionH>
                <wp:positionV relativeFrom="page">
                  <wp:posOffset>3686175</wp:posOffset>
                </wp:positionV>
                <wp:extent cx="925195" cy="132715"/>
                <wp:effectExtent l="0" t="0" r="0" b="635"/>
                <wp:wrapNone/>
                <wp:docPr id="103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F78F6" id="Rectangle 184" o:spid="_x0000_s1026" style="position:absolute;margin-left:485.95pt;margin-top:290.25pt;width:72.85pt;height:10.45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58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weitschweifend</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21504" behindDoc="1" locked="0" layoutInCell="0" allowOverlap="1">
                <wp:simplePos x="0" y="0"/>
                <wp:positionH relativeFrom="page">
                  <wp:posOffset>6171565</wp:posOffset>
                </wp:positionH>
                <wp:positionV relativeFrom="page">
                  <wp:posOffset>3818890</wp:posOffset>
                </wp:positionV>
                <wp:extent cx="925195" cy="130810"/>
                <wp:effectExtent l="0" t="0" r="0" b="3175"/>
                <wp:wrapNone/>
                <wp:docPr id="103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6648" id="Rectangle 185" o:spid="_x0000_s1026" style="position:absolute;margin-left:485.95pt;margin-top:300.7pt;width:72.85pt;height:10.3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601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grundlegende </w:t>
      </w:r>
      <w:r w:rsidR="002748DF">
        <w:rPr>
          <w:noProof/>
          <w:lang w:eastAsia="de-DE"/>
        </w:rPr>
        <mc:AlternateContent>
          <mc:Choice Requires="wps">
            <w:drawing>
              <wp:anchor distT="0" distB="0" distL="114300" distR="114300" simplePos="0" relativeHeight="251222528" behindDoc="1" locked="0" layoutInCell="0" allowOverlap="1">
                <wp:simplePos x="0" y="0"/>
                <wp:positionH relativeFrom="page">
                  <wp:posOffset>6171565</wp:posOffset>
                </wp:positionH>
                <wp:positionV relativeFrom="page">
                  <wp:posOffset>3949700</wp:posOffset>
                </wp:positionV>
                <wp:extent cx="925195" cy="131445"/>
                <wp:effectExtent l="0" t="0" r="0" b="0"/>
                <wp:wrapNone/>
                <wp:docPr id="103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30C5" id="Rectangle 186" o:spid="_x0000_s1026" style="position:absolute;margin-left:485.95pt;margin-top:311pt;width:72.85pt;height:10.35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Glew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622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Struktur erkennbar </w:t>
      </w:r>
      <w:r w:rsidR="002748DF">
        <w:rPr>
          <w:noProof/>
          <w:lang w:eastAsia="de-DE"/>
        </w:rPr>
        <mc:AlternateContent>
          <mc:Choice Requires="wps">
            <w:drawing>
              <wp:anchor distT="0" distB="0" distL="114300" distR="114300" simplePos="0" relativeHeight="251223552" behindDoc="1" locked="0" layoutInCell="0" allowOverlap="1">
                <wp:simplePos x="0" y="0"/>
                <wp:positionH relativeFrom="page">
                  <wp:posOffset>7168515</wp:posOffset>
                </wp:positionH>
                <wp:positionV relativeFrom="page">
                  <wp:posOffset>3105785</wp:posOffset>
                </wp:positionV>
                <wp:extent cx="65405" cy="580390"/>
                <wp:effectExtent l="0" t="635" r="0" b="0"/>
                <wp:wrapNone/>
                <wp:docPr id="103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C6D83" id="Rectangle 187" o:spid="_x0000_s1026" style="position:absolute;margin-left:564.45pt;margin-top:244.55pt;width:5.15pt;height:45.7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jp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24576" behindDoc="1" locked="0" layoutInCell="0" allowOverlap="1">
                <wp:simplePos x="0" y="0"/>
                <wp:positionH relativeFrom="page">
                  <wp:posOffset>8163560</wp:posOffset>
                </wp:positionH>
                <wp:positionV relativeFrom="page">
                  <wp:posOffset>3105785</wp:posOffset>
                </wp:positionV>
                <wp:extent cx="65405" cy="580390"/>
                <wp:effectExtent l="635" t="635" r="635" b="0"/>
                <wp:wrapNone/>
                <wp:docPr id="103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E588A" id="Rectangle 188" o:spid="_x0000_s1026" style="position:absolute;margin-left:642.8pt;margin-top:244.55pt;width:5.15pt;height:45.7pt;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25600" behindDoc="1" locked="0" layoutInCell="0" allowOverlap="1">
                <wp:simplePos x="0" y="0"/>
                <wp:positionH relativeFrom="page">
                  <wp:posOffset>7168515</wp:posOffset>
                </wp:positionH>
                <wp:positionV relativeFrom="page">
                  <wp:posOffset>3686175</wp:posOffset>
                </wp:positionV>
                <wp:extent cx="1060450" cy="394970"/>
                <wp:effectExtent l="0" t="0" r="635" b="0"/>
                <wp:wrapNone/>
                <wp:docPr id="103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3949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AA8F9" id="Rectangle 189" o:spid="_x0000_s1026" style="position:absolute;margin-left:564.45pt;margin-top:290.25pt;width:83.5pt;height:31.1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26624" behindDoc="1" locked="0" layoutInCell="0" allowOverlap="1">
                <wp:simplePos x="0" y="0"/>
                <wp:positionH relativeFrom="page">
                  <wp:posOffset>7233920</wp:posOffset>
                </wp:positionH>
                <wp:positionV relativeFrom="page">
                  <wp:posOffset>3105785</wp:posOffset>
                </wp:positionV>
                <wp:extent cx="929640" cy="187325"/>
                <wp:effectExtent l="4445" t="635" r="0" b="2540"/>
                <wp:wrapNone/>
                <wp:docPr id="103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CBE48" id="Rectangle 190" o:spid="_x0000_s1026" style="position:absolute;margin-left:569.6pt;margin-top:244.55pt;width:73.2pt;height:14.75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93" w:y="488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54" w:y="49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einfacher, aber </w:t>
      </w:r>
      <w:r w:rsidR="002748DF">
        <w:rPr>
          <w:noProof/>
          <w:lang w:eastAsia="de-DE"/>
        </w:rPr>
        <mc:AlternateContent>
          <mc:Choice Requires="wps">
            <w:drawing>
              <wp:anchor distT="0" distB="0" distL="114300" distR="114300" simplePos="0" relativeHeight="251227648" behindDoc="1" locked="0" layoutInCell="0" allowOverlap="1">
                <wp:simplePos x="0" y="0"/>
                <wp:positionH relativeFrom="page">
                  <wp:posOffset>7233920</wp:posOffset>
                </wp:positionH>
                <wp:positionV relativeFrom="page">
                  <wp:posOffset>3293110</wp:posOffset>
                </wp:positionV>
                <wp:extent cx="929640" cy="130810"/>
                <wp:effectExtent l="4445" t="0" r="0" b="0"/>
                <wp:wrapNone/>
                <wp:docPr id="103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1F3D8" id="Rectangle 191" o:spid="_x0000_s1026" style="position:absolute;margin-left:569.6pt;margin-top:259.3pt;width:73.2pt;height:10.3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93" w:y="518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angemessener</w:t>
      </w:r>
      <w:r w:rsidR="002748DF">
        <w:rPr>
          <w:noProof/>
          <w:lang w:eastAsia="de-DE"/>
        </w:rPr>
        <mc:AlternateContent>
          <mc:Choice Requires="wps">
            <w:drawing>
              <wp:anchor distT="0" distB="0" distL="114300" distR="114300" simplePos="0" relativeHeight="251228672" behindDoc="1" locked="0" layoutInCell="0" allowOverlap="1">
                <wp:simplePos x="0" y="0"/>
                <wp:positionH relativeFrom="page">
                  <wp:posOffset>7233920</wp:posOffset>
                </wp:positionH>
                <wp:positionV relativeFrom="page">
                  <wp:posOffset>3423920</wp:posOffset>
                </wp:positionV>
                <wp:extent cx="929640" cy="131445"/>
                <wp:effectExtent l="4445" t="4445" r="0" b="0"/>
                <wp:wrapNone/>
                <wp:docPr id="102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C44A0" id="Rectangle 192" o:spid="_x0000_s1026" style="position:absolute;margin-left:569.6pt;margin-top:269.6pt;width:73.2pt;height:10.35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93" w:y="53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Wortschatz</w:t>
      </w:r>
      <w:r w:rsidR="002748DF">
        <w:rPr>
          <w:noProof/>
          <w:lang w:eastAsia="de-DE"/>
        </w:rPr>
        <mc:AlternateContent>
          <mc:Choice Requires="wps">
            <w:drawing>
              <wp:anchor distT="0" distB="0" distL="114300" distR="114300" simplePos="0" relativeHeight="251229696" behindDoc="1" locked="0" layoutInCell="0" allowOverlap="1">
                <wp:simplePos x="0" y="0"/>
                <wp:positionH relativeFrom="page">
                  <wp:posOffset>7233920</wp:posOffset>
                </wp:positionH>
                <wp:positionV relativeFrom="page">
                  <wp:posOffset>3555365</wp:posOffset>
                </wp:positionV>
                <wp:extent cx="929640" cy="130810"/>
                <wp:effectExtent l="4445" t="2540" r="0" b="0"/>
                <wp:wrapNone/>
                <wp:docPr id="102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23D30" id="Rectangle 193" o:spid="_x0000_s1026" style="position:absolute;margin-left:569.6pt;margin-top:279.95pt;width:73.2pt;height:10.3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30720" behindDoc="1" locked="0" layoutInCell="0" allowOverlap="1">
                <wp:simplePos x="0" y="0"/>
                <wp:positionH relativeFrom="page">
                  <wp:posOffset>8235315</wp:posOffset>
                </wp:positionH>
                <wp:positionV relativeFrom="page">
                  <wp:posOffset>3105785</wp:posOffset>
                </wp:positionV>
                <wp:extent cx="65405" cy="713105"/>
                <wp:effectExtent l="0" t="635" r="0" b="635"/>
                <wp:wrapNone/>
                <wp:docPr id="102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131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74D81" id="Rectangle 194" o:spid="_x0000_s1026" style="position:absolute;margin-left:648.45pt;margin-top:244.55pt;width:5.15pt;height:56.15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yYeQ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31744" behindDoc="1" locked="0" layoutInCell="0" allowOverlap="1">
                <wp:simplePos x="0" y="0"/>
                <wp:positionH relativeFrom="page">
                  <wp:posOffset>9136380</wp:posOffset>
                </wp:positionH>
                <wp:positionV relativeFrom="page">
                  <wp:posOffset>3105785</wp:posOffset>
                </wp:positionV>
                <wp:extent cx="65405" cy="713105"/>
                <wp:effectExtent l="1905" t="635" r="0" b="635"/>
                <wp:wrapNone/>
                <wp:docPr id="10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131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AE513" id="Rectangle 195" o:spid="_x0000_s1026" style="position:absolute;margin-left:719.4pt;margin-top:244.55pt;width:5.15pt;height:56.1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feg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32768" behindDoc="1" locked="0" layoutInCell="0" allowOverlap="1">
                <wp:simplePos x="0" y="0"/>
                <wp:positionH relativeFrom="page">
                  <wp:posOffset>8235315</wp:posOffset>
                </wp:positionH>
                <wp:positionV relativeFrom="page">
                  <wp:posOffset>3818890</wp:posOffset>
                </wp:positionV>
                <wp:extent cx="966470" cy="262255"/>
                <wp:effectExtent l="0" t="0" r="0" b="0"/>
                <wp:wrapNone/>
                <wp:docPr id="102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2622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888E9" id="Rectangle 196" o:spid="_x0000_s1026" style="position:absolute;margin-left:648.45pt;margin-top:300.7pt;width:76.1pt;height:20.6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33792" behindDoc="1" locked="0" layoutInCell="0" allowOverlap="1">
                <wp:simplePos x="0" y="0"/>
                <wp:positionH relativeFrom="page">
                  <wp:posOffset>8300720</wp:posOffset>
                </wp:positionH>
                <wp:positionV relativeFrom="page">
                  <wp:posOffset>3105785</wp:posOffset>
                </wp:positionV>
                <wp:extent cx="835025" cy="187325"/>
                <wp:effectExtent l="4445" t="635" r="0" b="2540"/>
                <wp:wrapNone/>
                <wp:docPr id="102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443FC" id="Rectangle 197" o:spid="_x0000_s1026" style="position:absolute;margin-left:653.6pt;margin-top:244.55pt;width:65.75pt;height:14.75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uewIAAPw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&#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488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335" w:y="49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überwiegend </w:t>
      </w:r>
      <w:r w:rsidR="002748DF">
        <w:rPr>
          <w:noProof/>
          <w:lang w:eastAsia="de-DE"/>
        </w:rPr>
        <mc:AlternateContent>
          <mc:Choice Requires="wps">
            <w:drawing>
              <wp:anchor distT="0" distB="0" distL="114300" distR="114300" simplePos="0" relativeHeight="251234816" behindDoc="1" locked="0" layoutInCell="0" allowOverlap="1">
                <wp:simplePos x="0" y="0"/>
                <wp:positionH relativeFrom="page">
                  <wp:posOffset>8300720</wp:posOffset>
                </wp:positionH>
                <wp:positionV relativeFrom="page">
                  <wp:posOffset>3293110</wp:posOffset>
                </wp:positionV>
                <wp:extent cx="835025" cy="130810"/>
                <wp:effectExtent l="4445" t="0" r="0" b="0"/>
                <wp:wrapNone/>
                <wp:docPr id="102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66A3F" id="Rectangle 198" o:spid="_x0000_s1026" style="position:absolute;margin-left:653.6pt;margin-top:259.3pt;width:65.75pt;height:10.3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3073" w:y="518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einfache</w:t>
      </w:r>
      <w:r w:rsidR="002748DF">
        <w:rPr>
          <w:noProof/>
          <w:lang w:eastAsia="de-DE"/>
        </w:rPr>
        <mc:AlternateContent>
          <mc:Choice Requires="wps">
            <w:drawing>
              <wp:anchor distT="0" distB="0" distL="114300" distR="114300" simplePos="0" relativeHeight="251235840" behindDoc="1" locked="0" layoutInCell="0" allowOverlap="1">
                <wp:simplePos x="0" y="0"/>
                <wp:positionH relativeFrom="page">
                  <wp:posOffset>8300720</wp:posOffset>
                </wp:positionH>
                <wp:positionV relativeFrom="page">
                  <wp:posOffset>3423920</wp:posOffset>
                </wp:positionV>
                <wp:extent cx="835025" cy="131445"/>
                <wp:effectExtent l="4445" t="4445" r="0" b="0"/>
                <wp:wrapNone/>
                <wp:docPr id="102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B6A2B" id="Rectangle 199" o:spid="_x0000_s1026" style="position:absolute;margin-left:653.6pt;margin-top:269.6pt;width:65.75pt;height:10.35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&#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53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Strukturen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36864" behindDoc="1" locked="0" layoutInCell="0" allowOverlap="1">
                <wp:simplePos x="0" y="0"/>
                <wp:positionH relativeFrom="page">
                  <wp:posOffset>8300720</wp:posOffset>
                </wp:positionH>
                <wp:positionV relativeFrom="page">
                  <wp:posOffset>3555365</wp:posOffset>
                </wp:positionV>
                <wp:extent cx="835025" cy="130810"/>
                <wp:effectExtent l="4445" t="2540" r="0" b="0"/>
                <wp:wrapNone/>
                <wp:docPr id="102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47677" id="Rectangle 200" o:spid="_x0000_s1026" style="position:absolute;margin-left:653.6pt;margin-top:279.95pt;width:65.75pt;height:10.3pt;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560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gelegentliche </w:t>
      </w:r>
      <w:r w:rsidR="002748DF">
        <w:rPr>
          <w:noProof/>
          <w:lang w:eastAsia="de-DE"/>
        </w:rPr>
        <mc:AlternateContent>
          <mc:Choice Requires="wps">
            <w:drawing>
              <wp:anchor distT="0" distB="0" distL="114300" distR="114300" simplePos="0" relativeHeight="251237888" behindDoc="1" locked="0" layoutInCell="0" allowOverlap="1">
                <wp:simplePos x="0" y="0"/>
                <wp:positionH relativeFrom="page">
                  <wp:posOffset>8300720</wp:posOffset>
                </wp:positionH>
                <wp:positionV relativeFrom="page">
                  <wp:posOffset>3686175</wp:posOffset>
                </wp:positionV>
                <wp:extent cx="835025" cy="132715"/>
                <wp:effectExtent l="4445" t="0" r="0" b="635"/>
                <wp:wrapNone/>
                <wp:docPr id="10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E6DF" id="Rectangle 201" o:spid="_x0000_s1026" style="position:absolute;margin-left:653.6pt;margin-top:290.25pt;width:65.75pt;height:10.45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VNegIAAPw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58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Missverständnisse </w:t>
      </w:r>
      <w:r w:rsidR="002748DF">
        <w:rPr>
          <w:noProof/>
          <w:lang w:eastAsia="de-DE"/>
        </w:rPr>
        <mc:AlternateContent>
          <mc:Choice Requires="wps">
            <w:drawing>
              <wp:anchor distT="0" distB="0" distL="114300" distR="114300" simplePos="0" relativeHeight="251238912" behindDoc="1" locked="0" layoutInCell="0" allowOverlap="1">
                <wp:simplePos x="0" y="0"/>
                <wp:positionH relativeFrom="page">
                  <wp:posOffset>9207500</wp:posOffset>
                </wp:positionH>
                <wp:positionV relativeFrom="page">
                  <wp:posOffset>3105785</wp:posOffset>
                </wp:positionV>
                <wp:extent cx="66040" cy="580390"/>
                <wp:effectExtent l="0" t="635" r="3810" b="0"/>
                <wp:wrapNone/>
                <wp:docPr id="101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6A58" id="Rectangle 202" o:spid="_x0000_s1026" style="position:absolute;margin-left:725pt;margin-top:244.55pt;width:5.2pt;height:45.7p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39936" behindDoc="1" locked="0" layoutInCell="0" allowOverlap="1">
                <wp:simplePos x="0" y="0"/>
                <wp:positionH relativeFrom="page">
                  <wp:posOffset>10195560</wp:posOffset>
                </wp:positionH>
                <wp:positionV relativeFrom="page">
                  <wp:posOffset>3105785</wp:posOffset>
                </wp:positionV>
                <wp:extent cx="65405" cy="580390"/>
                <wp:effectExtent l="3810" t="635" r="0" b="0"/>
                <wp:wrapNone/>
                <wp:docPr id="101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D7A08" id="Rectangle 203" o:spid="_x0000_s1026" style="position:absolute;margin-left:802.8pt;margin-top:244.55pt;width:5.15pt;height:45.7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40960" behindDoc="1" locked="0" layoutInCell="0" allowOverlap="1">
                <wp:simplePos x="0" y="0"/>
                <wp:positionH relativeFrom="page">
                  <wp:posOffset>9207500</wp:posOffset>
                </wp:positionH>
                <wp:positionV relativeFrom="page">
                  <wp:posOffset>3686175</wp:posOffset>
                </wp:positionV>
                <wp:extent cx="1053465" cy="394970"/>
                <wp:effectExtent l="0" t="0" r="0" b="0"/>
                <wp:wrapNone/>
                <wp:docPr id="101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3949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F7075" id="Rectangle 204" o:spid="_x0000_s1026" style="position:absolute;margin-left:725pt;margin-top:290.25pt;width:82.95pt;height:31.1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41984" behindDoc="1" locked="0" layoutInCell="0" allowOverlap="1">
                <wp:simplePos x="0" y="0"/>
                <wp:positionH relativeFrom="page">
                  <wp:posOffset>9273540</wp:posOffset>
                </wp:positionH>
                <wp:positionV relativeFrom="page">
                  <wp:posOffset>3105785</wp:posOffset>
                </wp:positionV>
                <wp:extent cx="922020" cy="187325"/>
                <wp:effectExtent l="0" t="635" r="0" b="2540"/>
                <wp:wrapNone/>
                <wp:docPr id="101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06575" id="Rectangle 205" o:spid="_x0000_s1026" style="position:absolute;margin-left:730.2pt;margin-top:244.55pt;width:72.6pt;height:14.75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&#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605" w:y="488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866" w:y="49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im Allgemeinen </w:t>
      </w:r>
      <w:r w:rsidR="002748DF">
        <w:rPr>
          <w:noProof/>
          <w:lang w:eastAsia="de-DE"/>
        </w:rPr>
        <mc:AlternateContent>
          <mc:Choice Requires="wps">
            <w:drawing>
              <wp:anchor distT="0" distB="0" distL="114300" distR="114300" simplePos="0" relativeHeight="251243008" behindDoc="1" locked="0" layoutInCell="0" allowOverlap="1">
                <wp:simplePos x="0" y="0"/>
                <wp:positionH relativeFrom="page">
                  <wp:posOffset>9273540</wp:posOffset>
                </wp:positionH>
                <wp:positionV relativeFrom="page">
                  <wp:posOffset>3293110</wp:posOffset>
                </wp:positionV>
                <wp:extent cx="922020" cy="130810"/>
                <wp:effectExtent l="0" t="0" r="0" b="0"/>
                <wp:wrapNone/>
                <wp:docPr id="101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A521" id="Rectangle 206" o:spid="_x0000_s1026" style="position:absolute;margin-left:730.2pt;margin-top:259.3pt;width:72.6pt;height:10.3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&#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605" w:y="518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klare </w:t>
      </w:r>
      <w:r>
        <w:rPr>
          <w:rFonts w:ascii="Arial Narrow" w:hAnsi="Arial Narrow" w:cs="Arial Narrow"/>
          <w:color w:val="000000"/>
          <w:sz w:val="18"/>
          <w:szCs w:val="18"/>
        </w:rPr>
        <w:t xml:space="preserve">und </w:t>
      </w:r>
      <w:r>
        <w:rPr>
          <w:rFonts w:ascii="Arial Narrow" w:hAnsi="Arial Narrow" w:cs="Arial Narrow"/>
          <w:b/>
          <w:bCs/>
          <w:color w:val="000000"/>
          <w:sz w:val="18"/>
          <w:szCs w:val="18"/>
        </w:rPr>
        <w:t>korrekte</w:t>
      </w:r>
      <w:r w:rsidR="002748DF">
        <w:rPr>
          <w:noProof/>
          <w:lang w:eastAsia="de-DE"/>
        </w:rPr>
        <mc:AlternateContent>
          <mc:Choice Requires="wps">
            <w:drawing>
              <wp:anchor distT="0" distB="0" distL="114300" distR="114300" simplePos="0" relativeHeight="251244032" behindDoc="1" locked="0" layoutInCell="0" allowOverlap="1">
                <wp:simplePos x="0" y="0"/>
                <wp:positionH relativeFrom="page">
                  <wp:posOffset>9273540</wp:posOffset>
                </wp:positionH>
                <wp:positionV relativeFrom="page">
                  <wp:posOffset>3423920</wp:posOffset>
                </wp:positionV>
                <wp:extent cx="922020" cy="131445"/>
                <wp:effectExtent l="0" t="4445" r="0" b="0"/>
                <wp:wrapNone/>
                <wp:docPr id="10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7410" id="Rectangle 207" o:spid="_x0000_s1026" style="position:absolute;margin-left:730.2pt;margin-top:269.6pt;width:72.6pt;height:10.35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605" w:y="53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Aussprache und </w:t>
      </w:r>
      <w:r w:rsidR="002748DF">
        <w:rPr>
          <w:noProof/>
          <w:lang w:eastAsia="de-DE"/>
        </w:rPr>
        <mc:AlternateContent>
          <mc:Choice Requires="wps">
            <w:drawing>
              <wp:anchor distT="0" distB="0" distL="114300" distR="114300" simplePos="0" relativeHeight="251245056" behindDoc="1" locked="0" layoutInCell="0" allowOverlap="1">
                <wp:simplePos x="0" y="0"/>
                <wp:positionH relativeFrom="page">
                  <wp:posOffset>9273540</wp:posOffset>
                </wp:positionH>
                <wp:positionV relativeFrom="page">
                  <wp:posOffset>3555365</wp:posOffset>
                </wp:positionV>
                <wp:extent cx="922020" cy="130810"/>
                <wp:effectExtent l="0" t="2540" r="0" b="0"/>
                <wp:wrapNone/>
                <wp:docPr id="101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EAC25" id="Rectangle 208" o:spid="_x0000_s1026" style="position:absolute;margin-left:730.2pt;margin-top:279.95pt;width:72.6pt;height:10.3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&#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605" w:y="560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Intonation </w:t>
      </w:r>
      <w:r w:rsidR="002748DF">
        <w:rPr>
          <w:noProof/>
          <w:lang w:eastAsia="de-DE"/>
        </w:rPr>
        <mc:AlternateContent>
          <mc:Choice Requires="wps">
            <w:drawing>
              <wp:anchor distT="0" distB="0" distL="114300" distR="114300" simplePos="0" relativeHeight="251246080" behindDoc="1" locked="0" layoutInCell="0" allowOverlap="1">
                <wp:simplePos x="0" y="0"/>
                <wp:positionH relativeFrom="page">
                  <wp:posOffset>5864860</wp:posOffset>
                </wp:positionH>
                <wp:positionV relativeFrom="page">
                  <wp:posOffset>3099435</wp:posOffset>
                </wp:positionV>
                <wp:extent cx="12700" cy="12700"/>
                <wp:effectExtent l="0" t="3810" r="0" b="2540"/>
                <wp:wrapNone/>
                <wp:docPr id="101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F4A38" id="Rectangle 209" o:spid="_x0000_s1026" style="position:absolute;margin-left:461.8pt;margin-top:244.05pt;width:1pt;height:1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HFcQIAAPo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47104" behindDoc="1" locked="0" layoutInCell="0" allowOverlap="1">
                <wp:simplePos x="0" y="0"/>
                <wp:positionH relativeFrom="page">
                  <wp:posOffset>5871210</wp:posOffset>
                </wp:positionH>
                <wp:positionV relativeFrom="page">
                  <wp:posOffset>3099435</wp:posOffset>
                </wp:positionV>
                <wp:extent cx="228600" cy="12700"/>
                <wp:effectExtent l="3810" t="3810" r="0" b="2540"/>
                <wp:wrapNone/>
                <wp:docPr id="101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D1047" id="Rectangle 210" o:spid="_x0000_s1026" style="position:absolute;margin-left:462.3pt;margin-top:244.05pt;width:18pt;height:1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48128" behindDoc="1" locked="0" layoutInCell="0" allowOverlap="1">
                <wp:simplePos x="0" y="0"/>
                <wp:positionH relativeFrom="page">
                  <wp:posOffset>6099810</wp:posOffset>
                </wp:positionH>
                <wp:positionV relativeFrom="page">
                  <wp:posOffset>3099435</wp:posOffset>
                </wp:positionV>
                <wp:extent cx="12700" cy="12700"/>
                <wp:effectExtent l="3810" t="3810" r="2540" b="2540"/>
                <wp:wrapNone/>
                <wp:docPr id="101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25C7" id="Rectangle 211" o:spid="_x0000_s1026" style="position:absolute;margin-left:480.3pt;margin-top:244.05pt;width:1pt;height:1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KxcQ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49152" behindDoc="1" locked="0" layoutInCell="0" allowOverlap="1">
                <wp:simplePos x="0" y="0"/>
                <wp:positionH relativeFrom="page">
                  <wp:posOffset>6106160</wp:posOffset>
                </wp:positionH>
                <wp:positionV relativeFrom="page">
                  <wp:posOffset>3099435</wp:posOffset>
                </wp:positionV>
                <wp:extent cx="1056005" cy="12700"/>
                <wp:effectExtent l="635" t="3810" r="635" b="2540"/>
                <wp:wrapNone/>
                <wp:docPr id="100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6E109" id="Rectangle 212" o:spid="_x0000_s1026" style="position:absolute;margin-left:480.8pt;margin-top:244.05pt;width:83.15pt;height:1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0176" behindDoc="1" locked="0" layoutInCell="0" allowOverlap="1">
                <wp:simplePos x="0" y="0"/>
                <wp:positionH relativeFrom="page">
                  <wp:posOffset>7162165</wp:posOffset>
                </wp:positionH>
                <wp:positionV relativeFrom="page">
                  <wp:posOffset>3099435</wp:posOffset>
                </wp:positionV>
                <wp:extent cx="12700" cy="12700"/>
                <wp:effectExtent l="0" t="3810" r="0" b="2540"/>
                <wp:wrapNone/>
                <wp:docPr id="100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4B3E" id="Rectangle 213" o:spid="_x0000_s1026" style="position:absolute;margin-left:563.95pt;margin-top:244.05pt;width:1pt;height:1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decQIAAPo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1200" behindDoc="1" locked="0" layoutInCell="0" allowOverlap="1">
                <wp:simplePos x="0" y="0"/>
                <wp:positionH relativeFrom="page">
                  <wp:posOffset>7168515</wp:posOffset>
                </wp:positionH>
                <wp:positionV relativeFrom="page">
                  <wp:posOffset>3099435</wp:posOffset>
                </wp:positionV>
                <wp:extent cx="1060450" cy="12700"/>
                <wp:effectExtent l="0" t="3810" r="635" b="2540"/>
                <wp:wrapNone/>
                <wp:docPr id="100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084AA" id="Rectangle 214" o:spid="_x0000_s1026" style="position:absolute;margin-left:564.45pt;margin-top:244.05pt;width:83.5pt;height:1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2224" behindDoc="1" locked="0" layoutInCell="0" allowOverlap="1">
                <wp:simplePos x="0" y="0"/>
                <wp:positionH relativeFrom="page">
                  <wp:posOffset>8228965</wp:posOffset>
                </wp:positionH>
                <wp:positionV relativeFrom="page">
                  <wp:posOffset>3099435</wp:posOffset>
                </wp:positionV>
                <wp:extent cx="12700" cy="12700"/>
                <wp:effectExtent l="0" t="3810" r="0" b="2540"/>
                <wp:wrapNone/>
                <wp:docPr id="100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D89CD" id="Rectangle 215" o:spid="_x0000_s1026" style="position:absolute;margin-left:647.95pt;margin-top:244.05pt;width:1pt;height:1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3248" behindDoc="1" locked="0" layoutInCell="0" allowOverlap="1">
                <wp:simplePos x="0" y="0"/>
                <wp:positionH relativeFrom="page">
                  <wp:posOffset>8235315</wp:posOffset>
                </wp:positionH>
                <wp:positionV relativeFrom="page">
                  <wp:posOffset>3099435</wp:posOffset>
                </wp:positionV>
                <wp:extent cx="966470" cy="12700"/>
                <wp:effectExtent l="0" t="3810" r="0" b="2540"/>
                <wp:wrapNone/>
                <wp:docPr id="100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AD1D" id="Rectangle 216" o:spid="_x0000_s1026" style="position:absolute;margin-left:648.45pt;margin-top:244.05pt;width:76.1pt;height:1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4272" behindDoc="1" locked="0" layoutInCell="0" allowOverlap="1">
                <wp:simplePos x="0" y="0"/>
                <wp:positionH relativeFrom="page">
                  <wp:posOffset>9201785</wp:posOffset>
                </wp:positionH>
                <wp:positionV relativeFrom="page">
                  <wp:posOffset>3099435</wp:posOffset>
                </wp:positionV>
                <wp:extent cx="12700" cy="12700"/>
                <wp:effectExtent l="635" t="3810" r="0" b="2540"/>
                <wp:wrapNone/>
                <wp:docPr id="100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9CD73" id="Rectangle 217" o:spid="_x0000_s1026" style="position:absolute;margin-left:724.55pt;margin-top:244.05pt;width:1pt;height:1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acQIAAPo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5296" behindDoc="1" locked="0" layoutInCell="0" allowOverlap="1">
                <wp:simplePos x="0" y="0"/>
                <wp:positionH relativeFrom="page">
                  <wp:posOffset>9207500</wp:posOffset>
                </wp:positionH>
                <wp:positionV relativeFrom="page">
                  <wp:posOffset>3099435</wp:posOffset>
                </wp:positionV>
                <wp:extent cx="1053465" cy="12700"/>
                <wp:effectExtent l="0" t="3810" r="0" b="2540"/>
                <wp:wrapNone/>
                <wp:docPr id="100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E41B" id="Rectangle 218" o:spid="_x0000_s1026" style="position:absolute;margin-left:725pt;margin-top:244.05pt;width:82.95pt;height:1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kMeAIAAPw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6320" behindDoc="1" locked="0" layoutInCell="0" allowOverlap="1">
                <wp:simplePos x="0" y="0"/>
                <wp:positionH relativeFrom="page">
                  <wp:posOffset>10260965</wp:posOffset>
                </wp:positionH>
                <wp:positionV relativeFrom="page">
                  <wp:posOffset>3099435</wp:posOffset>
                </wp:positionV>
                <wp:extent cx="12700" cy="12700"/>
                <wp:effectExtent l="2540" t="3810" r="3810" b="2540"/>
                <wp:wrapNone/>
                <wp:docPr id="100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4FE8E" id="Rectangle 219" o:spid="_x0000_s1026" style="position:absolute;margin-left:807.95pt;margin-top:244.05pt;width:1pt;height:1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KCcQIAAPo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7344" behindDoc="1" locked="0" layoutInCell="0" allowOverlap="1">
                <wp:simplePos x="0" y="0"/>
                <wp:positionH relativeFrom="page">
                  <wp:posOffset>5864860</wp:posOffset>
                </wp:positionH>
                <wp:positionV relativeFrom="page">
                  <wp:posOffset>3105785</wp:posOffset>
                </wp:positionV>
                <wp:extent cx="12700" cy="975360"/>
                <wp:effectExtent l="0" t="635" r="0" b="0"/>
                <wp:wrapNone/>
                <wp:docPr id="100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53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D4597" id="Rectangle 220" o:spid="_x0000_s1026" style="position:absolute;margin-left:461.8pt;margin-top:244.55pt;width:1pt;height:76.8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8368" behindDoc="1" locked="0" layoutInCell="0" allowOverlap="1">
                <wp:simplePos x="0" y="0"/>
                <wp:positionH relativeFrom="page">
                  <wp:posOffset>6099810</wp:posOffset>
                </wp:positionH>
                <wp:positionV relativeFrom="page">
                  <wp:posOffset>3105785</wp:posOffset>
                </wp:positionV>
                <wp:extent cx="12700" cy="975360"/>
                <wp:effectExtent l="3810" t="635" r="2540" b="0"/>
                <wp:wrapNone/>
                <wp:docPr id="100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53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449AE" id="Rectangle 221" o:spid="_x0000_s1026" style="position:absolute;margin-left:480.3pt;margin-top:244.55pt;width:1pt;height:76.8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0dgIAAPs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59392" behindDoc="1" locked="0" layoutInCell="0" allowOverlap="1">
                <wp:simplePos x="0" y="0"/>
                <wp:positionH relativeFrom="page">
                  <wp:posOffset>7162165</wp:posOffset>
                </wp:positionH>
                <wp:positionV relativeFrom="page">
                  <wp:posOffset>3105785</wp:posOffset>
                </wp:positionV>
                <wp:extent cx="12700" cy="975360"/>
                <wp:effectExtent l="0" t="635" r="0" b="0"/>
                <wp:wrapNone/>
                <wp:docPr id="99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53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F6FAF" id="Rectangle 222" o:spid="_x0000_s1026" style="position:absolute;margin-left:563.95pt;margin-top:244.55pt;width:1pt;height:76.8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0pdgIAAPo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0416" behindDoc="1" locked="0" layoutInCell="0" allowOverlap="1">
                <wp:simplePos x="0" y="0"/>
                <wp:positionH relativeFrom="page">
                  <wp:posOffset>8228965</wp:posOffset>
                </wp:positionH>
                <wp:positionV relativeFrom="page">
                  <wp:posOffset>3105785</wp:posOffset>
                </wp:positionV>
                <wp:extent cx="12700" cy="975360"/>
                <wp:effectExtent l="0" t="635" r="0" b="0"/>
                <wp:wrapNone/>
                <wp:docPr id="99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53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F7CDF" id="Rectangle 223" o:spid="_x0000_s1026" style="position:absolute;margin-left:647.95pt;margin-top:244.55pt;width:1pt;height:76.8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1440" behindDoc="1" locked="0" layoutInCell="0" allowOverlap="1">
                <wp:simplePos x="0" y="0"/>
                <wp:positionH relativeFrom="page">
                  <wp:posOffset>9201785</wp:posOffset>
                </wp:positionH>
                <wp:positionV relativeFrom="page">
                  <wp:posOffset>3105785</wp:posOffset>
                </wp:positionV>
                <wp:extent cx="12700" cy="975360"/>
                <wp:effectExtent l="635" t="635" r="0" b="0"/>
                <wp:wrapNone/>
                <wp:docPr id="99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53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CF71" id="Rectangle 224" o:spid="_x0000_s1026" style="position:absolute;margin-left:724.55pt;margin-top:244.55pt;width:1pt;height:76.8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zkdwIAAPo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2464" behindDoc="1" locked="0" layoutInCell="0" allowOverlap="1">
                <wp:simplePos x="0" y="0"/>
                <wp:positionH relativeFrom="page">
                  <wp:posOffset>10260965</wp:posOffset>
                </wp:positionH>
                <wp:positionV relativeFrom="page">
                  <wp:posOffset>3105785</wp:posOffset>
                </wp:positionV>
                <wp:extent cx="12700" cy="975360"/>
                <wp:effectExtent l="2540" t="635" r="3810" b="0"/>
                <wp:wrapNone/>
                <wp:docPr id="99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53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3A91F" id="Rectangle 225" o:spid="_x0000_s1026" style="position:absolute;margin-left:807.95pt;margin-top:244.55pt;width:1pt;height:76.8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j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3488" behindDoc="1" locked="0" layoutInCell="0" allowOverlap="1">
                <wp:simplePos x="0" y="0"/>
                <wp:positionH relativeFrom="page">
                  <wp:posOffset>5860415</wp:posOffset>
                </wp:positionH>
                <wp:positionV relativeFrom="page">
                  <wp:posOffset>4081145</wp:posOffset>
                </wp:positionV>
                <wp:extent cx="12700" cy="1184275"/>
                <wp:effectExtent l="2540" t="4445" r="3810" b="1905"/>
                <wp:wrapNone/>
                <wp:docPr id="99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842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2C54F" id="Rectangle 226" o:spid="_x0000_s1026" style="position:absolute;margin-left:461.45pt;margin-top:321.35pt;width:1pt;height:93.2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4512" behindDoc="1" locked="0" layoutInCell="0" allowOverlap="1">
                <wp:simplePos x="0" y="0"/>
                <wp:positionH relativeFrom="page">
                  <wp:posOffset>10266680</wp:posOffset>
                </wp:positionH>
                <wp:positionV relativeFrom="page">
                  <wp:posOffset>4081145</wp:posOffset>
                </wp:positionV>
                <wp:extent cx="29210" cy="1184275"/>
                <wp:effectExtent l="0" t="4445" r="635" b="1905"/>
                <wp:wrapNone/>
                <wp:docPr id="99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1842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625EF" id="Rectangle 227" o:spid="_x0000_s1026" style="position:absolute;margin-left:808.4pt;margin-top:321.35pt;width:2.3pt;height:93.25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5536" behindDoc="1" locked="0" layoutInCell="0" allowOverlap="1">
                <wp:simplePos x="0" y="0"/>
                <wp:positionH relativeFrom="page">
                  <wp:posOffset>5871210</wp:posOffset>
                </wp:positionH>
                <wp:positionV relativeFrom="page">
                  <wp:posOffset>4087495</wp:posOffset>
                </wp:positionV>
                <wp:extent cx="65405" cy="160020"/>
                <wp:effectExtent l="3810" t="1270" r="0" b="635"/>
                <wp:wrapNone/>
                <wp:docPr id="99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19ADF" id="Rectangle 228" o:spid="_x0000_s1026" style="position:absolute;margin-left:462.3pt;margin-top:321.85pt;width:5.15pt;height:12.6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&#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6560" behindDoc="1" locked="0" layoutInCell="0" allowOverlap="1">
                <wp:simplePos x="0" y="0"/>
                <wp:positionH relativeFrom="page">
                  <wp:posOffset>6034405</wp:posOffset>
                </wp:positionH>
                <wp:positionV relativeFrom="page">
                  <wp:posOffset>4087495</wp:posOffset>
                </wp:positionV>
                <wp:extent cx="65405" cy="160020"/>
                <wp:effectExtent l="0" t="1270" r="0" b="635"/>
                <wp:wrapNone/>
                <wp:docPr id="992"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6DBE" id="Rectangle 229" o:spid="_x0000_s1026" style="position:absolute;margin-left:475.15pt;margin-top:321.85pt;width:5.15pt;height:12.6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7584" behindDoc="1" locked="0" layoutInCell="0" allowOverlap="1">
                <wp:simplePos x="0" y="0"/>
                <wp:positionH relativeFrom="page">
                  <wp:posOffset>5871210</wp:posOffset>
                </wp:positionH>
                <wp:positionV relativeFrom="page">
                  <wp:posOffset>4247515</wp:posOffset>
                </wp:positionV>
                <wp:extent cx="228600" cy="1017905"/>
                <wp:effectExtent l="3810" t="0" r="0" b="1905"/>
                <wp:wrapNone/>
                <wp:docPr id="99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179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FAEA9" id="Rectangle 230" o:spid="_x0000_s1026" style="position:absolute;margin-left:462.3pt;margin-top:334.45pt;width:18pt;height:80.15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68608" behindDoc="1" locked="0" layoutInCell="0" allowOverlap="1">
                <wp:simplePos x="0" y="0"/>
                <wp:positionH relativeFrom="page">
                  <wp:posOffset>5936615</wp:posOffset>
                </wp:positionH>
                <wp:positionV relativeFrom="page">
                  <wp:posOffset>4087495</wp:posOffset>
                </wp:positionV>
                <wp:extent cx="97790" cy="160020"/>
                <wp:effectExtent l="2540" t="1270" r="4445" b="635"/>
                <wp:wrapNone/>
                <wp:docPr id="99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81CAC" id="Rectangle 231" o:spid="_x0000_s1026" style="position:absolute;margin-left:467.45pt;margin-top:321.85pt;width:7.7pt;height:12.6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350" w:y="6433"/>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3</w:t>
      </w:r>
      <w:r w:rsidR="002748DF">
        <w:rPr>
          <w:noProof/>
          <w:lang w:eastAsia="de-DE"/>
        </w:rPr>
        <mc:AlternateContent>
          <mc:Choice Requires="wps">
            <w:drawing>
              <wp:anchor distT="0" distB="0" distL="114300" distR="114300" simplePos="0" relativeHeight="251269632" behindDoc="1" locked="0" layoutInCell="0" allowOverlap="1">
                <wp:simplePos x="0" y="0"/>
                <wp:positionH relativeFrom="page">
                  <wp:posOffset>6106160</wp:posOffset>
                </wp:positionH>
                <wp:positionV relativeFrom="page">
                  <wp:posOffset>4087495</wp:posOffset>
                </wp:positionV>
                <wp:extent cx="65405" cy="1104900"/>
                <wp:effectExtent l="635" t="1270" r="635" b="0"/>
                <wp:wrapNone/>
                <wp:docPr id="98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4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D33CF" id="Rectangle 232" o:spid="_x0000_s1026" style="position:absolute;margin-left:480.8pt;margin-top:321.85pt;width:5.15pt;height:87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2ZfAIAAPsE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&#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270656" behindDoc="1" locked="0" layoutInCell="0" allowOverlap="1">
                <wp:simplePos x="0" y="0"/>
                <wp:positionH relativeFrom="page">
                  <wp:posOffset>7096760</wp:posOffset>
                </wp:positionH>
                <wp:positionV relativeFrom="page">
                  <wp:posOffset>4087495</wp:posOffset>
                </wp:positionV>
                <wp:extent cx="65405" cy="1104900"/>
                <wp:effectExtent l="635" t="1270" r="635" b="0"/>
                <wp:wrapNone/>
                <wp:docPr id="98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4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1BDC0" id="Rectangle 233" o:spid="_x0000_s1026" style="position:absolute;margin-left:558.8pt;margin-top:321.85pt;width:5.15pt;height:87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271680" behindDoc="1" locked="0" layoutInCell="0" allowOverlap="1">
                <wp:simplePos x="0" y="0"/>
                <wp:positionH relativeFrom="page">
                  <wp:posOffset>6106160</wp:posOffset>
                </wp:positionH>
                <wp:positionV relativeFrom="page">
                  <wp:posOffset>5192395</wp:posOffset>
                </wp:positionV>
                <wp:extent cx="1056005" cy="73025"/>
                <wp:effectExtent l="635" t="1270" r="635" b="1905"/>
                <wp:wrapNone/>
                <wp:docPr id="98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73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5E76" id="Rectangle 234" o:spid="_x0000_s1026" style="position:absolute;margin-left:480.8pt;margin-top:408.85pt;width:83.15pt;height:5.75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Wf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272704" behindDoc="1" locked="0" layoutInCell="0" allowOverlap="1">
                <wp:simplePos x="0" y="0"/>
                <wp:positionH relativeFrom="page">
                  <wp:posOffset>6171565</wp:posOffset>
                </wp:positionH>
                <wp:positionV relativeFrom="page">
                  <wp:posOffset>4087495</wp:posOffset>
                </wp:positionV>
                <wp:extent cx="925195" cy="187325"/>
                <wp:effectExtent l="0" t="1270" r="0" b="1905"/>
                <wp:wrapNone/>
                <wp:docPr id="98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2AB83" id="Rectangle 235" o:spid="_x0000_s1026" style="position:absolute;margin-left:485.95pt;margin-top:321.85pt;width:72.85pt;height:14.75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2kfQ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9720" w:y="643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650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 der Regel </w:t>
      </w:r>
      <w:r w:rsidR="002748DF">
        <w:rPr>
          <w:noProof/>
          <w:lang w:eastAsia="de-DE"/>
        </w:rPr>
        <mc:AlternateContent>
          <mc:Choice Requires="wps">
            <w:drawing>
              <wp:anchor distT="0" distB="0" distL="114300" distR="114300" simplePos="0" relativeHeight="251273728" behindDoc="1" locked="0" layoutInCell="0" allowOverlap="1">
                <wp:simplePos x="0" y="0"/>
                <wp:positionH relativeFrom="page">
                  <wp:posOffset>6171565</wp:posOffset>
                </wp:positionH>
                <wp:positionV relativeFrom="page">
                  <wp:posOffset>4274820</wp:posOffset>
                </wp:positionV>
                <wp:extent cx="925195" cy="130810"/>
                <wp:effectExtent l="0" t="0" r="0" b="4445"/>
                <wp:wrapNone/>
                <wp:docPr id="98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9D17" id="Rectangle 236" o:spid="_x0000_s1026" style="position:absolute;margin-left:485.95pt;margin-top:336.6pt;width:72.85pt;height:10.3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9720" w:y="6733"/>
        <w:widowControl w:val="0"/>
        <w:autoSpaceDE w:val="0"/>
        <w:autoSpaceDN w:val="0"/>
        <w:adjustRightInd w:val="0"/>
        <w:spacing w:after="0" w:line="240" w:lineRule="auto"/>
        <w:rPr>
          <w:rFonts w:ascii="Arial Narrow" w:hAnsi="Arial Narrow" w:cs="Arial Narrow"/>
          <w:color w:val="000000"/>
          <w:spacing w:val="-1"/>
          <w:sz w:val="18"/>
          <w:szCs w:val="18"/>
        </w:rPr>
      </w:pPr>
      <w:r>
        <w:rPr>
          <w:rFonts w:ascii="Arial Narrow" w:hAnsi="Arial Narrow" w:cs="Arial Narrow"/>
          <w:b/>
          <w:bCs/>
          <w:color w:val="000000"/>
          <w:spacing w:val="-1"/>
          <w:sz w:val="18"/>
          <w:szCs w:val="18"/>
        </w:rPr>
        <w:t xml:space="preserve">sicher </w:t>
      </w:r>
      <w:r>
        <w:rPr>
          <w:rFonts w:ascii="Arial Narrow" w:hAnsi="Arial Narrow" w:cs="Arial Narrow"/>
          <w:color w:val="000000"/>
          <w:spacing w:val="-1"/>
          <w:sz w:val="18"/>
          <w:szCs w:val="18"/>
        </w:rPr>
        <w:t xml:space="preserve">und </w:t>
      </w:r>
      <w:r w:rsidR="002748DF">
        <w:rPr>
          <w:noProof/>
          <w:lang w:eastAsia="de-DE"/>
        </w:rPr>
        <mc:AlternateContent>
          <mc:Choice Requires="wps">
            <w:drawing>
              <wp:anchor distT="0" distB="0" distL="114300" distR="114300" simplePos="0" relativeHeight="251274752" behindDoc="1" locked="0" layoutInCell="0" allowOverlap="1">
                <wp:simplePos x="0" y="0"/>
                <wp:positionH relativeFrom="page">
                  <wp:posOffset>6171565</wp:posOffset>
                </wp:positionH>
                <wp:positionV relativeFrom="page">
                  <wp:posOffset>4405630</wp:posOffset>
                </wp:positionV>
                <wp:extent cx="925195" cy="131445"/>
                <wp:effectExtent l="0" t="0" r="0" b="0"/>
                <wp:wrapNone/>
                <wp:docPr id="98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1945" id="Rectangle 237" o:spid="_x0000_s1026" style="position:absolute;margin-left:485.95pt;margin-top:346.9pt;width:72.85pt;height:10.35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E8ewIAAPs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693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situations-</w:t>
      </w:r>
      <w:r w:rsidR="002748DF">
        <w:rPr>
          <w:noProof/>
          <w:lang w:eastAsia="de-DE"/>
        </w:rPr>
        <mc:AlternateContent>
          <mc:Choice Requires="wps">
            <w:drawing>
              <wp:anchor distT="0" distB="0" distL="114300" distR="114300" simplePos="0" relativeHeight="251275776" behindDoc="1" locked="0" layoutInCell="0" allowOverlap="1">
                <wp:simplePos x="0" y="0"/>
                <wp:positionH relativeFrom="page">
                  <wp:posOffset>6171565</wp:posOffset>
                </wp:positionH>
                <wp:positionV relativeFrom="page">
                  <wp:posOffset>4537075</wp:posOffset>
                </wp:positionV>
                <wp:extent cx="925195" cy="130810"/>
                <wp:effectExtent l="0" t="3175" r="0" b="0"/>
                <wp:wrapNone/>
                <wp:docPr id="983"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338AC" id="Rectangle 238" o:spid="_x0000_s1026" style="position:absolute;margin-left:485.95pt;margin-top:357.25pt;width:72.85pt;height:10.3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9720" w:y="714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angemessen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76800" behindDoc="1" locked="0" layoutInCell="0" allowOverlap="1">
                <wp:simplePos x="0" y="0"/>
                <wp:positionH relativeFrom="page">
                  <wp:posOffset>6171565</wp:posOffset>
                </wp:positionH>
                <wp:positionV relativeFrom="page">
                  <wp:posOffset>4667885</wp:posOffset>
                </wp:positionV>
                <wp:extent cx="925195" cy="130810"/>
                <wp:effectExtent l="0" t="635" r="0" b="1905"/>
                <wp:wrapNone/>
                <wp:docPr id="98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AEE0" id="Rectangle 239" o:spid="_x0000_s1026" style="position:absolute;margin-left:485.95pt;margin-top:367.55pt;width:72.85pt;height:10.3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735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vorwiegend kohärent </w:t>
      </w:r>
      <w:r w:rsidR="002748DF">
        <w:rPr>
          <w:noProof/>
          <w:lang w:eastAsia="de-DE"/>
        </w:rPr>
        <mc:AlternateContent>
          <mc:Choice Requires="wps">
            <w:drawing>
              <wp:anchor distT="0" distB="0" distL="114300" distR="114300" simplePos="0" relativeHeight="251277824" behindDoc="1" locked="0" layoutInCell="0" allowOverlap="1">
                <wp:simplePos x="0" y="0"/>
                <wp:positionH relativeFrom="page">
                  <wp:posOffset>6171565</wp:posOffset>
                </wp:positionH>
                <wp:positionV relativeFrom="page">
                  <wp:posOffset>4798695</wp:posOffset>
                </wp:positionV>
                <wp:extent cx="925195" cy="131445"/>
                <wp:effectExtent l="0" t="0" r="0" b="3810"/>
                <wp:wrapNone/>
                <wp:docPr id="98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EEBA" id="Rectangle 240" o:spid="_x0000_s1026" style="position:absolute;margin-left:485.95pt;margin-top:377.85pt;width:72.85pt;height:10.35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" o:allowincell="f" stroked="f" strokeweight="0">
                <w10:wrap anchorx="page" anchory="page"/>
              </v:rect>
            </w:pict>
          </mc:Fallback>
        </mc:AlternateContent>
      </w:r>
    </w:p>
    <w:p w:rsidR="00FC3CC2" w:rsidRDefault="00FC3CC2" w:rsidP="00FC3CC2">
      <w:pPr>
        <w:framePr w:wrap="auto" w:vAnchor="page" w:hAnchor="page" w:x="9720" w:y="755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und </w:t>
      </w:r>
      <w:r>
        <w:rPr>
          <w:rFonts w:ascii="Arial Narrow" w:hAnsi="Arial Narrow" w:cs="Arial Narrow"/>
          <w:b/>
          <w:bCs/>
          <w:color w:val="000000"/>
          <w:sz w:val="18"/>
          <w:szCs w:val="18"/>
        </w:rPr>
        <w:t>strukturiert</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78848" behindDoc="1" locked="0" layoutInCell="0" allowOverlap="1">
                <wp:simplePos x="0" y="0"/>
                <wp:positionH relativeFrom="page">
                  <wp:posOffset>6171565</wp:posOffset>
                </wp:positionH>
                <wp:positionV relativeFrom="page">
                  <wp:posOffset>4930140</wp:posOffset>
                </wp:positionV>
                <wp:extent cx="925195" cy="130810"/>
                <wp:effectExtent l="0" t="0" r="0" b="0"/>
                <wp:wrapNone/>
                <wp:docPr id="98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CC408" id="Rectangle 241" o:spid="_x0000_s1026" style="position:absolute;margin-left:485.95pt;margin-top:388.2pt;width:72.85pt;height:10.3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776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begründete </w:t>
      </w:r>
      <w:r w:rsidR="002748DF">
        <w:rPr>
          <w:noProof/>
          <w:lang w:eastAsia="de-DE"/>
        </w:rPr>
        <mc:AlternateContent>
          <mc:Choice Requires="wps">
            <w:drawing>
              <wp:anchor distT="0" distB="0" distL="114300" distR="114300" simplePos="0" relativeHeight="251279872" behindDoc="1" locked="0" layoutInCell="0" allowOverlap="1">
                <wp:simplePos x="0" y="0"/>
                <wp:positionH relativeFrom="page">
                  <wp:posOffset>6171565</wp:posOffset>
                </wp:positionH>
                <wp:positionV relativeFrom="page">
                  <wp:posOffset>5060950</wp:posOffset>
                </wp:positionV>
                <wp:extent cx="925195" cy="131445"/>
                <wp:effectExtent l="0" t="3175" r="0" b="0"/>
                <wp:wrapNone/>
                <wp:docPr id="97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34942" id="Rectangle 242" o:spid="_x0000_s1026" style="position:absolute;margin-left:485.95pt;margin-top:398.5pt;width:72.85pt;height:10.35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V5ewIAAPs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797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Stellungnahmen </w:t>
      </w:r>
      <w:r w:rsidR="002748DF">
        <w:rPr>
          <w:noProof/>
          <w:lang w:eastAsia="de-DE"/>
        </w:rPr>
        <mc:AlternateContent>
          <mc:Choice Requires="wps">
            <w:drawing>
              <wp:anchor distT="0" distB="0" distL="114300" distR="114300" simplePos="0" relativeHeight="251280896" behindDoc="1" locked="0" layoutInCell="0" allowOverlap="1">
                <wp:simplePos x="0" y="0"/>
                <wp:positionH relativeFrom="page">
                  <wp:posOffset>7168515</wp:posOffset>
                </wp:positionH>
                <wp:positionV relativeFrom="page">
                  <wp:posOffset>4087495</wp:posOffset>
                </wp:positionV>
                <wp:extent cx="65405" cy="973455"/>
                <wp:effectExtent l="0" t="1270" r="0" b="0"/>
                <wp:wrapNone/>
                <wp:docPr id="97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734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F865" id="Rectangle 243" o:spid="_x0000_s1026" style="position:absolute;margin-left:564.45pt;margin-top:321.85pt;width:5.15pt;height:76.65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81920" behindDoc="1" locked="0" layoutInCell="0" allowOverlap="1">
                <wp:simplePos x="0" y="0"/>
                <wp:positionH relativeFrom="page">
                  <wp:posOffset>8163560</wp:posOffset>
                </wp:positionH>
                <wp:positionV relativeFrom="page">
                  <wp:posOffset>4087495</wp:posOffset>
                </wp:positionV>
                <wp:extent cx="65405" cy="973455"/>
                <wp:effectExtent l="635" t="1270" r="635" b="0"/>
                <wp:wrapNone/>
                <wp:docPr id="97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734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7346C" id="Rectangle 244" o:spid="_x0000_s1026" style="position:absolute;margin-left:642.8pt;margin-top:321.85pt;width:5.15pt;height:76.6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82944" behindDoc="1" locked="0" layoutInCell="0" allowOverlap="1">
                <wp:simplePos x="0" y="0"/>
                <wp:positionH relativeFrom="page">
                  <wp:posOffset>7168515</wp:posOffset>
                </wp:positionH>
                <wp:positionV relativeFrom="page">
                  <wp:posOffset>5060950</wp:posOffset>
                </wp:positionV>
                <wp:extent cx="1060450" cy="204470"/>
                <wp:effectExtent l="0" t="3175" r="635" b="1905"/>
                <wp:wrapNone/>
                <wp:docPr id="9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2044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4EB63" id="Rectangle 245" o:spid="_x0000_s1026" style="position:absolute;margin-left:564.45pt;margin-top:398.5pt;width:83.5pt;height:16.1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HewIAAPwE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83968" behindDoc="1" locked="0" layoutInCell="0" allowOverlap="1">
                <wp:simplePos x="0" y="0"/>
                <wp:positionH relativeFrom="page">
                  <wp:posOffset>7233920</wp:posOffset>
                </wp:positionH>
                <wp:positionV relativeFrom="page">
                  <wp:posOffset>4087495</wp:posOffset>
                </wp:positionV>
                <wp:extent cx="929640" cy="187325"/>
                <wp:effectExtent l="4445" t="1270" r="0" b="1905"/>
                <wp:wrapNone/>
                <wp:docPr id="97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21FC0" id="Rectangle 246" o:spid="_x0000_s1026" style="position:absolute;margin-left:569.6pt;margin-top:321.85pt;width:73.2pt;height:14.75pt;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qA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&#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643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54" w:y="650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treffende</w:t>
      </w:r>
      <w:r w:rsidR="002748DF">
        <w:rPr>
          <w:noProof/>
          <w:lang w:eastAsia="de-DE"/>
        </w:rPr>
        <mc:AlternateContent>
          <mc:Choice Requires="wps">
            <w:drawing>
              <wp:anchor distT="0" distB="0" distL="114300" distR="114300" simplePos="0" relativeHeight="251284992" behindDoc="1" locked="0" layoutInCell="0" allowOverlap="1">
                <wp:simplePos x="0" y="0"/>
                <wp:positionH relativeFrom="page">
                  <wp:posOffset>7233920</wp:posOffset>
                </wp:positionH>
                <wp:positionV relativeFrom="page">
                  <wp:posOffset>4274820</wp:posOffset>
                </wp:positionV>
                <wp:extent cx="929640" cy="130810"/>
                <wp:effectExtent l="4445" t="0" r="0" b="4445"/>
                <wp:wrapNone/>
                <wp:docPr id="97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10AD7" id="Rectangle 247" o:spid="_x0000_s1026" style="position:absolute;margin-left:569.6pt;margin-top:336.6pt;width:73.2pt;height:10.3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1393" w:y="673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Formulierungen; </w:t>
      </w:r>
      <w:r w:rsidR="002748DF">
        <w:rPr>
          <w:noProof/>
          <w:lang w:eastAsia="de-DE"/>
        </w:rPr>
        <mc:AlternateContent>
          <mc:Choice Requires="wps">
            <w:drawing>
              <wp:anchor distT="0" distB="0" distL="114300" distR="114300" simplePos="0" relativeHeight="251286016" behindDoc="1" locked="0" layoutInCell="0" allowOverlap="1">
                <wp:simplePos x="0" y="0"/>
                <wp:positionH relativeFrom="page">
                  <wp:posOffset>7233920</wp:posOffset>
                </wp:positionH>
                <wp:positionV relativeFrom="page">
                  <wp:posOffset>4405630</wp:posOffset>
                </wp:positionV>
                <wp:extent cx="929640" cy="131445"/>
                <wp:effectExtent l="4445" t="0" r="0" b="0"/>
                <wp:wrapNone/>
                <wp:docPr id="97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41D1" id="Rectangle 248" o:spid="_x0000_s1026" style="position:absolute;margin-left:569.6pt;margin-top:346.9pt;width:73.2pt;height:10.35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&#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693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z.T. idiomatische </w:t>
      </w:r>
      <w:r w:rsidR="002748DF">
        <w:rPr>
          <w:noProof/>
          <w:lang w:eastAsia="de-DE"/>
        </w:rPr>
        <mc:AlternateContent>
          <mc:Choice Requires="wps">
            <w:drawing>
              <wp:anchor distT="0" distB="0" distL="114300" distR="114300" simplePos="0" relativeHeight="251287040" behindDoc="1" locked="0" layoutInCell="0" allowOverlap="1">
                <wp:simplePos x="0" y="0"/>
                <wp:positionH relativeFrom="page">
                  <wp:posOffset>7233920</wp:posOffset>
                </wp:positionH>
                <wp:positionV relativeFrom="page">
                  <wp:posOffset>4537075</wp:posOffset>
                </wp:positionV>
                <wp:extent cx="929640" cy="130810"/>
                <wp:effectExtent l="4445" t="3175" r="0" b="0"/>
                <wp:wrapNone/>
                <wp:docPr id="97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41F0" id="Rectangle 249" o:spid="_x0000_s1026" style="position:absolute;margin-left:569.6pt;margin-top:357.25pt;width:73.2pt;height:10.3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93" w:y="714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Wendungen </w:t>
      </w:r>
      <w:r w:rsidR="002748DF">
        <w:rPr>
          <w:noProof/>
          <w:lang w:eastAsia="de-DE"/>
        </w:rPr>
        <mc:AlternateContent>
          <mc:Choice Requires="wps">
            <w:drawing>
              <wp:anchor distT="0" distB="0" distL="114300" distR="114300" simplePos="0" relativeHeight="251288064" behindDoc="1" locked="0" layoutInCell="0" allowOverlap="1">
                <wp:simplePos x="0" y="0"/>
                <wp:positionH relativeFrom="page">
                  <wp:posOffset>7233920</wp:posOffset>
                </wp:positionH>
                <wp:positionV relativeFrom="page">
                  <wp:posOffset>4667885</wp:posOffset>
                </wp:positionV>
                <wp:extent cx="929640" cy="130810"/>
                <wp:effectExtent l="4445" t="635" r="0" b="1905"/>
                <wp:wrapNone/>
                <wp:docPr id="971"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9B0CE" id="Rectangle 250" o:spid="_x0000_s1026" style="position:absolute;margin-left:569.6pt;margin-top:367.55pt;width:73.2pt;height:10.3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393" w:y="735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Überwindung von </w:t>
      </w:r>
      <w:r w:rsidR="002748DF">
        <w:rPr>
          <w:noProof/>
          <w:lang w:eastAsia="de-DE"/>
        </w:rPr>
        <mc:AlternateContent>
          <mc:Choice Requires="wps">
            <w:drawing>
              <wp:anchor distT="0" distB="0" distL="114300" distR="114300" simplePos="0" relativeHeight="251289088" behindDoc="1" locked="0" layoutInCell="0" allowOverlap="1">
                <wp:simplePos x="0" y="0"/>
                <wp:positionH relativeFrom="page">
                  <wp:posOffset>7233920</wp:posOffset>
                </wp:positionH>
                <wp:positionV relativeFrom="page">
                  <wp:posOffset>4798695</wp:posOffset>
                </wp:positionV>
                <wp:extent cx="929640" cy="131445"/>
                <wp:effectExtent l="4445" t="0" r="0" b="3810"/>
                <wp:wrapNone/>
                <wp:docPr id="97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F78B2" id="Rectangle 251" o:spid="_x0000_s1026" style="position:absolute;margin-left:569.6pt;margin-top:377.85pt;width:73.2pt;height:10.35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393" w:y="755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Schwierigkeiten durch </w:t>
      </w:r>
      <w:r w:rsidR="002748DF">
        <w:rPr>
          <w:noProof/>
          <w:lang w:eastAsia="de-DE"/>
        </w:rPr>
        <mc:AlternateContent>
          <mc:Choice Requires="wps">
            <w:drawing>
              <wp:anchor distT="0" distB="0" distL="114300" distR="114300" simplePos="0" relativeHeight="251290112" behindDoc="1" locked="0" layoutInCell="0" allowOverlap="1">
                <wp:simplePos x="0" y="0"/>
                <wp:positionH relativeFrom="page">
                  <wp:posOffset>7233920</wp:posOffset>
                </wp:positionH>
                <wp:positionV relativeFrom="page">
                  <wp:posOffset>4930140</wp:posOffset>
                </wp:positionV>
                <wp:extent cx="929640" cy="130810"/>
                <wp:effectExtent l="4445" t="0" r="0" b="0"/>
                <wp:wrapNone/>
                <wp:docPr id="96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DA73" id="Rectangle 252" o:spid="_x0000_s1026" style="position:absolute;margin-left:569.6pt;margin-top:388.2pt;width:73.2pt;height:10.3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93" w:y="776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Umschreibungen </w:t>
      </w:r>
      <w:r w:rsidR="002748DF">
        <w:rPr>
          <w:noProof/>
          <w:lang w:eastAsia="de-DE"/>
        </w:rPr>
        <mc:AlternateContent>
          <mc:Choice Requires="wps">
            <w:drawing>
              <wp:anchor distT="0" distB="0" distL="114300" distR="114300" simplePos="0" relativeHeight="251291136" behindDoc="1" locked="0" layoutInCell="0" allowOverlap="1">
                <wp:simplePos x="0" y="0"/>
                <wp:positionH relativeFrom="page">
                  <wp:posOffset>8235315</wp:posOffset>
                </wp:positionH>
                <wp:positionV relativeFrom="page">
                  <wp:posOffset>4087495</wp:posOffset>
                </wp:positionV>
                <wp:extent cx="65405" cy="1177925"/>
                <wp:effectExtent l="0" t="1270" r="0" b="1905"/>
                <wp:wrapNone/>
                <wp:docPr id="96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77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DA311" id="Rectangle 253" o:spid="_x0000_s1026" style="position:absolute;margin-left:648.45pt;margin-top:321.85pt;width:5.15pt;height:92.75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We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&#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92160" behindDoc="1" locked="0" layoutInCell="0" allowOverlap="1">
                <wp:simplePos x="0" y="0"/>
                <wp:positionH relativeFrom="page">
                  <wp:posOffset>9136380</wp:posOffset>
                </wp:positionH>
                <wp:positionV relativeFrom="page">
                  <wp:posOffset>4087495</wp:posOffset>
                </wp:positionV>
                <wp:extent cx="65405" cy="1177925"/>
                <wp:effectExtent l="1905" t="1270" r="0" b="1905"/>
                <wp:wrapNone/>
                <wp:docPr id="96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77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778B" id="Rectangle 254" o:spid="_x0000_s1026" style="position:absolute;margin-left:719.4pt;margin-top:321.85pt;width:5.15pt;height:92.75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RAew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&#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93184" behindDoc="1" locked="0" layoutInCell="0" allowOverlap="1">
                <wp:simplePos x="0" y="0"/>
                <wp:positionH relativeFrom="page">
                  <wp:posOffset>8300720</wp:posOffset>
                </wp:positionH>
                <wp:positionV relativeFrom="page">
                  <wp:posOffset>4087495</wp:posOffset>
                </wp:positionV>
                <wp:extent cx="835025" cy="187325"/>
                <wp:effectExtent l="4445" t="1270" r="0" b="1905"/>
                <wp:wrapNone/>
                <wp:docPr id="96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3D04" id="Rectangle 255" o:spid="_x0000_s1026" style="position:absolute;margin-left:653.6pt;margin-top:321.85pt;width:65.75pt;height:14.75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Beg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643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294208" behindDoc="1" locked="0" layoutInCell="0" allowOverlap="1">
                <wp:simplePos x="0" y="0"/>
                <wp:positionH relativeFrom="page">
                  <wp:posOffset>8300720</wp:posOffset>
                </wp:positionH>
                <wp:positionV relativeFrom="page">
                  <wp:posOffset>4274820</wp:posOffset>
                </wp:positionV>
                <wp:extent cx="835025" cy="130810"/>
                <wp:effectExtent l="4445" t="0" r="0" b="4445"/>
                <wp:wrapNone/>
                <wp:docPr id="965"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A3C85" id="Rectangle 256" o:spid="_x0000_s1026" style="position:absolute;margin-left:653.6pt;margin-top:336.6pt;width:65.75pt;height:10.3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673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Grundstrukturen </w:t>
      </w:r>
      <w:r w:rsidR="002748DF">
        <w:rPr>
          <w:noProof/>
          <w:lang w:eastAsia="de-DE"/>
        </w:rPr>
        <mc:AlternateContent>
          <mc:Choice Requires="wps">
            <w:drawing>
              <wp:anchor distT="0" distB="0" distL="114300" distR="114300" simplePos="0" relativeHeight="251295232" behindDoc="1" locked="0" layoutInCell="0" allowOverlap="1">
                <wp:simplePos x="0" y="0"/>
                <wp:positionH relativeFrom="page">
                  <wp:posOffset>8300720</wp:posOffset>
                </wp:positionH>
                <wp:positionV relativeFrom="page">
                  <wp:posOffset>4405630</wp:posOffset>
                </wp:positionV>
                <wp:extent cx="835025" cy="131445"/>
                <wp:effectExtent l="4445" t="0" r="0" b="0"/>
                <wp:wrapNone/>
                <wp:docPr id="96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A8AB6" id="Rectangle 257" o:spid="_x0000_s1026" style="position:absolute;margin-left:653.6pt;margin-top:346.9pt;width:65.75pt;height:10.3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LZew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&#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693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sind weitgehend </w:t>
      </w:r>
      <w:r w:rsidR="002748DF">
        <w:rPr>
          <w:noProof/>
          <w:lang w:eastAsia="de-DE"/>
        </w:rPr>
        <mc:AlternateContent>
          <mc:Choice Requires="wps">
            <w:drawing>
              <wp:anchor distT="0" distB="0" distL="114300" distR="114300" simplePos="0" relativeHeight="251296256" behindDoc="1" locked="0" layoutInCell="0" allowOverlap="1">
                <wp:simplePos x="0" y="0"/>
                <wp:positionH relativeFrom="page">
                  <wp:posOffset>8300720</wp:posOffset>
                </wp:positionH>
                <wp:positionV relativeFrom="page">
                  <wp:posOffset>4537075</wp:posOffset>
                </wp:positionV>
                <wp:extent cx="835025" cy="130810"/>
                <wp:effectExtent l="4445" t="3175" r="0" b="0"/>
                <wp:wrapNone/>
                <wp:docPr id="96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643E1" id="Rectangle 258" o:spid="_x0000_s1026" style="position:absolute;margin-left:653.6pt;margin-top:357.25pt;width:65.75pt;height:10.3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714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frei von</w:t>
      </w:r>
      <w:r w:rsidR="002748DF">
        <w:rPr>
          <w:noProof/>
          <w:lang w:eastAsia="de-DE"/>
        </w:rPr>
        <mc:AlternateContent>
          <mc:Choice Requires="wps">
            <w:drawing>
              <wp:anchor distT="0" distB="0" distL="114300" distR="114300" simplePos="0" relativeHeight="251297280" behindDoc="1" locked="0" layoutInCell="0" allowOverlap="1">
                <wp:simplePos x="0" y="0"/>
                <wp:positionH relativeFrom="page">
                  <wp:posOffset>8300720</wp:posOffset>
                </wp:positionH>
                <wp:positionV relativeFrom="page">
                  <wp:posOffset>4667885</wp:posOffset>
                </wp:positionV>
                <wp:extent cx="835025" cy="130810"/>
                <wp:effectExtent l="4445" t="635" r="0" b="1905"/>
                <wp:wrapNone/>
                <wp:docPr id="96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D4022" id="Rectangle 259" o:spid="_x0000_s1026" style="position:absolute;margin-left:653.6pt;margin-top:367.55pt;width:65.75pt;height:10.3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3073" w:y="735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Verstößen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298304" behindDoc="1" locked="0" layoutInCell="0" allowOverlap="1">
                <wp:simplePos x="0" y="0"/>
                <wp:positionH relativeFrom="page">
                  <wp:posOffset>8300720</wp:posOffset>
                </wp:positionH>
                <wp:positionV relativeFrom="page">
                  <wp:posOffset>4798695</wp:posOffset>
                </wp:positionV>
                <wp:extent cx="835025" cy="131445"/>
                <wp:effectExtent l="4445" t="0" r="0" b="3810"/>
                <wp:wrapNone/>
                <wp:docPr id="96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D3BDB" id="Rectangle 260" o:spid="_x0000_s1026" style="position:absolute;margin-left:653.6pt;margin-top:377.85pt;width:65.75pt;height:10.35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3073" w:y="755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Selbstkontrolle</w:t>
      </w:r>
      <w:r w:rsidR="002748DF">
        <w:rPr>
          <w:noProof/>
          <w:lang w:eastAsia="de-DE"/>
        </w:rPr>
        <mc:AlternateContent>
          <mc:Choice Requires="wps">
            <w:drawing>
              <wp:anchor distT="0" distB="0" distL="114300" distR="114300" simplePos="0" relativeHeight="251299328" behindDoc="1" locked="0" layoutInCell="0" allowOverlap="1">
                <wp:simplePos x="0" y="0"/>
                <wp:positionH relativeFrom="page">
                  <wp:posOffset>8300720</wp:posOffset>
                </wp:positionH>
                <wp:positionV relativeFrom="page">
                  <wp:posOffset>4930140</wp:posOffset>
                </wp:positionV>
                <wp:extent cx="835025" cy="130810"/>
                <wp:effectExtent l="4445" t="0" r="0" b="0"/>
                <wp:wrapNone/>
                <wp:docPr id="96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49FC" id="Rectangle 261" o:spid="_x0000_s1026" style="position:absolute;margin-left:653.6pt;margin-top:388.2pt;width:65.75pt;height:10.3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776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vorhanden </w:t>
      </w:r>
      <w:r w:rsidR="002748DF">
        <w:rPr>
          <w:noProof/>
          <w:lang w:eastAsia="de-DE"/>
        </w:rPr>
        <mc:AlternateContent>
          <mc:Choice Requires="wps">
            <w:drawing>
              <wp:anchor distT="0" distB="0" distL="114300" distR="114300" simplePos="0" relativeHeight="251300352" behindDoc="1" locked="0" layoutInCell="0" allowOverlap="1">
                <wp:simplePos x="0" y="0"/>
                <wp:positionH relativeFrom="page">
                  <wp:posOffset>8300720</wp:posOffset>
                </wp:positionH>
                <wp:positionV relativeFrom="page">
                  <wp:posOffset>5060950</wp:posOffset>
                </wp:positionV>
                <wp:extent cx="835025" cy="204470"/>
                <wp:effectExtent l="4445" t="3175" r="0" b="1905"/>
                <wp:wrapNone/>
                <wp:docPr id="95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2044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C4C7" id="Rectangle 262" o:spid="_x0000_s1026" style="position:absolute;margin-left:653.6pt;margin-top:398.5pt;width:65.75pt;height:16.1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01376" behindDoc="1" locked="0" layoutInCell="0" allowOverlap="1">
                <wp:simplePos x="0" y="0"/>
                <wp:positionH relativeFrom="page">
                  <wp:posOffset>9207500</wp:posOffset>
                </wp:positionH>
                <wp:positionV relativeFrom="page">
                  <wp:posOffset>4087495</wp:posOffset>
                </wp:positionV>
                <wp:extent cx="66040" cy="842645"/>
                <wp:effectExtent l="0" t="1270" r="3810" b="3810"/>
                <wp:wrapNone/>
                <wp:docPr id="95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DB39A" id="Rectangle 263" o:spid="_x0000_s1026" style="position:absolute;margin-left:725pt;margin-top:321.85pt;width:5.2pt;height:66.35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02400" behindDoc="1" locked="0" layoutInCell="0" allowOverlap="1">
                <wp:simplePos x="0" y="0"/>
                <wp:positionH relativeFrom="page">
                  <wp:posOffset>10195560</wp:posOffset>
                </wp:positionH>
                <wp:positionV relativeFrom="page">
                  <wp:posOffset>4087495</wp:posOffset>
                </wp:positionV>
                <wp:extent cx="65405" cy="842645"/>
                <wp:effectExtent l="3810" t="1270" r="0" b="3810"/>
                <wp:wrapNone/>
                <wp:docPr id="95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D59A" id="Rectangle 264" o:spid="_x0000_s1026" style="position:absolute;margin-left:802.8pt;margin-top:321.85pt;width:5.15pt;height:66.35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03424" behindDoc="1" locked="0" layoutInCell="0" allowOverlap="1">
                <wp:simplePos x="0" y="0"/>
                <wp:positionH relativeFrom="page">
                  <wp:posOffset>9207500</wp:posOffset>
                </wp:positionH>
                <wp:positionV relativeFrom="page">
                  <wp:posOffset>4930140</wp:posOffset>
                </wp:positionV>
                <wp:extent cx="1053465" cy="335280"/>
                <wp:effectExtent l="0" t="0" r="0" b="1905"/>
                <wp:wrapNone/>
                <wp:docPr id="956"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335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A0E37" id="Rectangle 265" o:spid="_x0000_s1026" style="position:absolute;margin-left:725pt;margin-top:388.2pt;width:82.95pt;height:26.4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a4fQIAAPwE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04448" behindDoc="1" locked="0" layoutInCell="0" allowOverlap="1">
                <wp:simplePos x="0" y="0"/>
                <wp:positionH relativeFrom="page">
                  <wp:posOffset>9273540</wp:posOffset>
                </wp:positionH>
                <wp:positionV relativeFrom="page">
                  <wp:posOffset>4087495</wp:posOffset>
                </wp:positionV>
                <wp:extent cx="922020" cy="187325"/>
                <wp:effectExtent l="0" t="1270" r="0" b="1905"/>
                <wp:wrapNone/>
                <wp:docPr id="95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95061" id="Rectangle 266" o:spid="_x0000_s1026" style="position:absolute;margin-left:730.2pt;margin-top:321.85pt;width:72.6pt;height:14.75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605" w:y="643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866" w:y="650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klare, korrekte</w:t>
      </w:r>
      <w:r w:rsidR="002748DF">
        <w:rPr>
          <w:noProof/>
          <w:lang w:eastAsia="de-DE"/>
        </w:rPr>
        <mc:AlternateContent>
          <mc:Choice Requires="wps">
            <w:drawing>
              <wp:anchor distT="0" distB="0" distL="114300" distR="114300" simplePos="0" relativeHeight="251305472" behindDoc="1" locked="0" layoutInCell="0" allowOverlap="1">
                <wp:simplePos x="0" y="0"/>
                <wp:positionH relativeFrom="page">
                  <wp:posOffset>9273540</wp:posOffset>
                </wp:positionH>
                <wp:positionV relativeFrom="page">
                  <wp:posOffset>4274820</wp:posOffset>
                </wp:positionV>
                <wp:extent cx="922020" cy="130810"/>
                <wp:effectExtent l="0" t="0" r="0" b="4445"/>
                <wp:wrapNone/>
                <wp:docPr id="954"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6DA7" id="Rectangle 267" o:spid="_x0000_s1026" style="position:absolute;margin-left:730.2pt;margin-top:336.6pt;width:72.6pt;height:10.3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4605" w:y="673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Aussprache und </w:t>
      </w:r>
      <w:r w:rsidR="002748DF">
        <w:rPr>
          <w:noProof/>
          <w:lang w:eastAsia="de-DE"/>
        </w:rPr>
        <mc:AlternateContent>
          <mc:Choice Requires="wps">
            <w:drawing>
              <wp:anchor distT="0" distB="0" distL="114300" distR="114300" simplePos="0" relativeHeight="251306496" behindDoc="1" locked="0" layoutInCell="0" allowOverlap="1">
                <wp:simplePos x="0" y="0"/>
                <wp:positionH relativeFrom="page">
                  <wp:posOffset>9273540</wp:posOffset>
                </wp:positionH>
                <wp:positionV relativeFrom="page">
                  <wp:posOffset>4405630</wp:posOffset>
                </wp:positionV>
                <wp:extent cx="922020" cy="131445"/>
                <wp:effectExtent l="0" t="0" r="0" b="0"/>
                <wp:wrapNone/>
                <wp:docPr id="95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3BC83" id="Rectangle 268" o:spid="_x0000_s1026" style="position:absolute;margin-left:730.2pt;margin-top:346.9pt;width:72.6pt;height:10.35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&#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605" w:y="693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Intonation. </w:t>
      </w:r>
      <w:r w:rsidR="002748DF">
        <w:rPr>
          <w:noProof/>
          <w:lang w:eastAsia="de-DE"/>
        </w:rPr>
        <mc:AlternateContent>
          <mc:Choice Requires="wps">
            <w:drawing>
              <wp:anchor distT="0" distB="0" distL="114300" distR="114300" simplePos="0" relativeHeight="251307520" behindDoc="1" locked="0" layoutInCell="0" allowOverlap="1">
                <wp:simplePos x="0" y="0"/>
                <wp:positionH relativeFrom="page">
                  <wp:posOffset>9273540</wp:posOffset>
                </wp:positionH>
                <wp:positionV relativeFrom="page">
                  <wp:posOffset>4537075</wp:posOffset>
                </wp:positionV>
                <wp:extent cx="922020" cy="130810"/>
                <wp:effectExtent l="0" t="3175" r="0" b="0"/>
                <wp:wrapNone/>
                <wp:docPr id="95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36D3" id="Rectangle 269" o:spid="_x0000_s1026" style="position:absolute;margin-left:730.2pt;margin-top:357.25pt;width:72.6pt;height:10.3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&#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605" w:y="714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Betonung / Intonation </w:t>
      </w:r>
      <w:r w:rsidR="002748DF">
        <w:rPr>
          <w:noProof/>
          <w:lang w:eastAsia="de-DE"/>
        </w:rPr>
        <mc:AlternateContent>
          <mc:Choice Requires="wps">
            <w:drawing>
              <wp:anchor distT="0" distB="0" distL="114300" distR="114300" simplePos="0" relativeHeight="251308544" behindDoc="1" locked="0" layoutInCell="0" allowOverlap="1">
                <wp:simplePos x="0" y="0"/>
                <wp:positionH relativeFrom="page">
                  <wp:posOffset>9273540</wp:posOffset>
                </wp:positionH>
                <wp:positionV relativeFrom="page">
                  <wp:posOffset>4667885</wp:posOffset>
                </wp:positionV>
                <wp:extent cx="922020" cy="130810"/>
                <wp:effectExtent l="0" t="635" r="0" b="1905"/>
                <wp:wrapNone/>
                <wp:docPr id="95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73316" id="Rectangle 270" o:spid="_x0000_s1026" style="position:absolute;margin-left:730.2pt;margin-top:367.55pt;width:72.6pt;height:10.3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605" w:y="735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wird </w:t>
      </w:r>
      <w:r>
        <w:rPr>
          <w:rFonts w:ascii="Arial Narrow" w:hAnsi="Arial Narrow" w:cs="Arial Narrow"/>
          <w:b/>
          <w:bCs/>
          <w:color w:val="000000"/>
          <w:sz w:val="18"/>
          <w:szCs w:val="18"/>
        </w:rPr>
        <w:t>kommunikativ</w:t>
      </w:r>
      <w:r w:rsidR="002748DF">
        <w:rPr>
          <w:noProof/>
          <w:lang w:eastAsia="de-DE"/>
        </w:rPr>
        <mc:AlternateContent>
          <mc:Choice Requires="wps">
            <w:drawing>
              <wp:anchor distT="0" distB="0" distL="114300" distR="114300" simplePos="0" relativeHeight="251309568" behindDoc="1" locked="0" layoutInCell="0" allowOverlap="1">
                <wp:simplePos x="0" y="0"/>
                <wp:positionH relativeFrom="page">
                  <wp:posOffset>9273540</wp:posOffset>
                </wp:positionH>
                <wp:positionV relativeFrom="page">
                  <wp:posOffset>4798695</wp:posOffset>
                </wp:positionV>
                <wp:extent cx="922020" cy="131445"/>
                <wp:effectExtent l="0" t="0" r="0" b="3810"/>
                <wp:wrapNone/>
                <wp:docPr id="95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C4AB2" id="Rectangle 271" o:spid="_x0000_s1026" style="position:absolute;margin-left:730.2pt;margin-top:377.85pt;width:72.6pt;height:10.3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3YegIAAPs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605" w:y="755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geschickt </w:t>
      </w:r>
      <w:r>
        <w:rPr>
          <w:rFonts w:ascii="Arial Narrow" w:hAnsi="Arial Narrow" w:cs="Arial Narrow"/>
          <w:color w:val="000000"/>
          <w:sz w:val="18"/>
          <w:szCs w:val="18"/>
        </w:rPr>
        <w:t xml:space="preserve">eingesetzt </w:t>
      </w:r>
      <w:r w:rsidR="002748DF">
        <w:rPr>
          <w:noProof/>
          <w:lang w:eastAsia="de-DE"/>
        </w:rPr>
        <mc:AlternateContent>
          <mc:Choice Requires="wps">
            <w:drawing>
              <wp:anchor distT="0" distB="0" distL="114300" distR="114300" simplePos="0" relativeHeight="251310592" behindDoc="1" locked="0" layoutInCell="0" allowOverlap="1">
                <wp:simplePos x="0" y="0"/>
                <wp:positionH relativeFrom="page">
                  <wp:posOffset>5864860</wp:posOffset>
                </wp:positionH>
                <wp:positionV relativeFrom="page">
                  <wp:posOffset>4081145</wp:posOffset>
                </wp:positionV>
                <wp:extent cx="12700" cy="12700"/>
                <wp:effectExtent l="0" t="4445" r="0" b="1905"/>
                <wp:wrapNone/>
                <wp:docPr id="94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6BD67" id="Rectangle 272" o:spid="_x0000_s1026" style="position:absolute;margin-left:461.8pt;margin-top:321.35pt;width:1pt;height:1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7X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1616" behindDoc="1" locked="0" layoutInCell="0" allowOverlap="1">
                <wp:simplePos x="0" y="0"/>
                <wp:positionH relativeFrom="page">
                  <wp:posOffset>5871210</wp:posOffset>
                </wp:positionH>
                <wp:positionV relativeFrom="page">
                  <wp:posOffset>4081145</wp:posOffset>
                </wp:positionV>
                <wp:extent cx="228600" cy="12700"/>
                <wp:effectExtent l="3810" t="4445" r="0" b="1905"/>
                <wp:wrapNone/>
                <wp:docPr id="94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80274" id="Rectangle 273" o:spid="_x0000_s1026" style="position:absolute;margin-left:462.3pt;margin-top:321.35pt;width:18pt;height:1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2640" behindDoc="1" locked="0" layoutInCell="0" allowOverlap="1">
                <wp:simplePos x="0" y="0"/>
                <wp:positionH relativeFrom="page">
                  <wp:posOffset>6099810</wp:posOffset>
                </wp:positionH>
                <wp:positionV relativeFrom="page">
                  <wp:posOffset>4081145</wp:posOffset>
                </wp:positionV>
                <wp:extent cx="12700" cy="12700"/>
                <wp:effectExtent l="3810" t="4445" r="2540" b="1905"/>
                <wp:wrapNone/>
                <wp:docPr id="947"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BC6C9" id="Rectangle 274" o:spid="_x0000_s1026" style="position:absolute;margin-left:480.3pt;margin-top:321.35pt;width:1pt;height:1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qx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cVlM&#10;MVKkA5E+QdmI2kmO8mkR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3664" behindDoc="1" locked="0" layoutInCell="0" allowOverlap="1">
                <wp:simplePos x="0" y="0"/>
                <wp:positionH relativeFrom="page">
                  <wp:posOffset>6106160</wp:posOffset>
                </wp:positionH>
                <wp:positionV relativeFrom="page">
                  <wp:posOffset>4081145</wp:posOffset>
                </wp:positionV>
                <wp:extent cx="1056005" cy="12700"/>
                <wp:effectExtent l="635" t="4445" r="635" b="1905"/>
                <wp:wrapNone/>
                <wp:docPr id="94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9C259" id="Rectangle 275" o:spid="_x0000_s1026" style="position:absolute;margin-left:480.8pt;margin-top:321.35pt;width:83.15pt;height:1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4688" behindDoc="1" locked="0" layoutInCell="0" allowOverlap="1">
                <wp:simplePos x="0" y="0"/>
                <wp:positionH relativeFrom="page">
                  <wp:posOffset>7162165</wp:posOffset>
                </wp:positionH>
                <wp:positionV relativeFrom="page">
                  <wp:posOffset>4081145</wp:posOffset>
                </wp:positionV>
                <wp:extent cx="12700" cy="12700"/>
                <wp:effectExtent l="0" t="4445" r="0" b="1905"/>
                <wp:wrapNone/>
                <wp:docPr id="94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865D9" id="Rectangle 276" o:spid="_x0000_s1026" style="position:absolute;margin-left:563.95pt;margin-top:321.35pt;width:1pt;height:1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5T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uCyu&#10;MFKkB5E+QdmIaiVH+XwW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5712" behindDoc="1" locked="0" layoutInCell="0" allowOverlap="1">
                <wp:simplePos x="0" y="0"/>
                <wp:positionH relativeFrom="page">
                  <wp:posOffset>7168515</wp:posOffset>
                </wp:positionH>
                <wp:positionV relativeFrom="page">
                  <wp:posOffset>4081145</wp:posOffset>
                </wp:positionV>
                <wp:extent cx="1060450" cy="12700"/>
                <wp:effectExtent l="0" t="4445" r="635" b="1905"/>
                <wp:wrapNone/>
                <wp:docPr id="94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D664E" id="Rectangle 277" o:spid="_x0000_s1026" style="position:absolute;margin-left:564.45pt;margin-top:321.35pt;width:83.5pt;height:1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6736" behindDoc="1" locked="0" layoutInCell="0" allowOverlap="1">
                <wp:simplePos x="0" y="0"/>
                <wp:positionH relativeFrom="page">
                  <wp:posOffset>8228965</wp:posOffset>
                </wp:positionH>
                <wp:positionV relativeFrom="page">
                  <wp:posOffset>4081145</wp:posOffset>
                </wp:positionV>
                <wp:extent cx="12700" cy="12700"/>
                <wp:effectExtent l="0" t="4445" r="0" b="1905"/>
                <wp:wrapNone/>
                <wp:docPr id="94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34F2E" id="Rectangle 278" o:spid="_x0000_s1026" style="position:absolute;margin-left:647.95pt;margin-top:321.35pt;width:1pt;height:1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sLcg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7760" behindDoc="1" locked="0" layoutInCell="0" allowOverlap="1">
                <wp:simplePos x="0" y="0"/>
                <wp:positionH relativeFrom="page">
                  <wp:posOffset>8235315</wp:posOffset>
                </wp:positionH>
                <wp:positionV relativeFrom="page">
                  <wp:posOffset>4081145</wp:posOffset>
                </wp:positionV>
                <wp:extent cx="966470" cy="12700"/>
                <wp:effectExtent l="0" t="4445" r="0" b="1905"/>
                <wp:wrapNone/>
                <wp:docPr id="94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F88AA" id="Rectangle 279" o:spid="_x0000_s1026" style="position:absolute;margin-left:648.45pt;margin-top:321.35pt;width:76.1pt;height:1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nPdgIAAPo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8784" behindDoc="1" locked="0" layoutInCell="0" allowOverlap="1">
                <wp:simplePos x="0" y="0"/>
                <wp:positionH relativeFrom="page">
                  <wp:posOffset>9201785</wp:posOffset>
                </wp:positionH>
                <wp:positionV relativeFrom="page">
                  <wp:posOffset>4081145</wp:posOffset>
                </wp:positionV>
                <wp:extent cx="12700" cy="12700"/>
                <wp:effectExtent l="635" t="4445" r="0" b="1905"/>
                <wp:wrapNone/>
                <wp:docPr id="94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E5F6B" id="Rectangle 280" o:spid="_x0000_s1026" style="position:absolute;margin-left:724.55pt;margin-top:321.35pt;width:1pt;height:1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19808" behindDoc="1" locked="0" layoutInCell="0" allowOverlap="1">
                <wp:simplePos x="0" y="0"/>
                <wp:positionH relativeFrom="page">
                  <wp:posOffset>9207500</wp:posOffset>
                </wp:positionH>
                <wp:positionV relativeFrom="page">
                  <wp:posOffset>4081145</wp:posOffset>
                </wp:positionV>
                <wp:extent cx="1053465" cy="12700"/>
                <wp:effectExtent l="0" t="4445" r="0" b="1905"/>
                <wp:wrapNone/>
                <wp:docPr id="94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5592D" id="Rectangle 281" o:spid="_x0000_s1026" style="position:absolute;margin-left:725pt;margin-top:321.35pt;width:82.95pt;height:1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0832" behindDoc="1" locked="0" layoutInCell="0" allowOverlap="1">
                <wp:simplePos x="0" y="0"/>
                <wp:positionH relativeFrom="page">
                  <wp:posOffset>10260965</wp:posOffset>
                </wp:positionH>
                <wp:positionV relativeFrom="page">
                  <wp:posOffset>4081145</wp:posOffset>
                </wp:positionV>
                <wp:extent cx="12700" cy="12700"/>
                <wp:effectExtent l="2540" t="4445" r="3810" b="1905"/>
                <wp:wrapNone/>
                <wp:docPr id="93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26873" id="Rectangle 282" o:spid="_x0000_s1026" style="position:absolute;margin-left:807.95pt;margin-top:321.35pt;width:1pt;height:1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EO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1856" behindDoc="1" locked="0" layoutInCell="0" allowOverlap="1">
                <wp:simplePos x="0" y="0"/>
                <wp:positionH relativeFrom="page">
                  <wp:posOffset>5864860</wp:posOffset>
                </wp:positionH>
                <wp:positionV relativeFrom="page">
                  <wp:posOffset>4087495</wp:posOffset>
                </wp:positionV>
                <wp:extent cx="12700" cy="1177925"/>
                <wp:effectExtent l="0" t="1270" r="0" b="1905"/>
                <wp:wrapNone/>
                <wp:docPr id="9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779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9558" id="Rectangle 283" o:spid="_x0000_s1026" style="position:absolute;margin-left:461.8pt;margin-top:321.85pt;width:1pt;height:92.75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4BdgIAAPs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2880" behindDoc="1" locked="0" layoutInCell="0" allowOverlap="1">
                <wp:simplePos x="0" y="0"/>
                <wp:positionH relativeFrom="page">
                  <wp:posOffset>6099810</wp:posOffset>
                </wp:positionH>
                <wp:positionV relativeFrom="page">
                  <wp:posOffset>4087495</wp:posOffset>
                </wp:positionV>
                <wp:extent cx="12700" cy="1177925"/>
                <wp:effectExtent l="3810" t="1270" r="2540" b="1905"/>
                <wp:wrapNone/>
                <wp:docPr id="93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779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4EB40" id="Rectangle 284" o:spid="_x0000_s1026" style="position:absolute;margin-left:480.3pt;margin-top:321.85pt;width:1pt;height:92.75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3904" behindDoc="1" locked="0" layoutInCell="0" allowOverlap="1">
                <wp:simplePos x="0" y="0"/>
                <wp:positionH relativeFrom="page">
                  <wp:posOffset>7162165</wp:posOffset>
                </wp:positionH>
                <wp:positionV relativeFrom="page">
                  <wp:posOffset>4087495</wp:posOffset>
                </wp:positionV>
                <wp:extent cx="12700" cy="1177925"/>
                <wp:effectExtent l="0" t="1270" r="0" b="1905"/>
                <wp:wrapNone/>
                <wp:docPr id="93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779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61C5" id="Rectangle 285" o:spid="_x0000_s1026" style="position:absolute;margin-left:563.95pt;margin-top:321.85pt;width:1pt;height:92.7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WydwIAAPs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4928" behindDoc="1" locked="0" layoutInCell="0" allowOverlap="1">
                <wp:simplePos x="0" y="0"/>
                <wp:positionH relativeFrom="page">
                  <wp:posOffset>8228965</wp:posOffset>
                </wp:positionH>
                <wp:positionV relativeFrom="page">
                  <wp:posOffset>4087495</wp:posOffset>
                </wp:positionV>
                <wp:extent cx="12700" cy="1177925"/>
                <wp:effectExtent l="0" t="1270" r="0" b="1905"/>
                <wp:wrapNone/>
                <wp:docPr id="93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779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4AB97" id="Rectangle 286" o:spid="_x0000_s1026" style="position:absolute;margin-left:647.95pt;margin-top:321.85pt;width:1pt;height:92.75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sEdg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5952" behindDoc="1" locked="0" layoutInCell="0" allowOverlap="1">
                <wp:simplePos x="0" y="0"/>
                <wp:positionH relativeFrom="page">
                  <wp:posOffset>9201785</wp:posOffset>
                </wp:positionH>
                <wp:positionV relativeFrom="page">
                  <wp:posOffset>4087495</wp:posOffset>
                </wp:positionV>
                <wp:extent cx="12700" cy="1177925"/>
                <wp:effectExtent l="635" t="1270" r="0" b="1905"/>
                <wp:wrapNone/>
                <wp:docPr id="93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779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D37F5" id="Rectangle 287" o:spid="_x0000_s1026" style="position:absolute;margin-left:724.55pt;margin-top:321.85pt;width:1pt;height:92.75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6976" behindDoc="1" locked="0" layoutInCell="0" allowOverlap="1">
                <wp:simplePos x="0" y="0"/>
                <wp:positionH relativeFrom="page">
                  <wp:posOffset>10260965</wp:posOffset>
                </wp:positionH>
                <wp:positionV relativeFrom="page">
                  <wp:posOffset>4087495</wp:posOffset>
                </wp:positionV>
                <wp:extent cx="12700" cy="1177925"/>
                <wp:effectExtent l="2540" t="1270" r="3810" b="1905"/>
                <wp:wrapNone/>
                <wp:docPr id="93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779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DC8F3" id="Rectangle 288" o:spid="_x0000_s1026" style="position:absolute;margin-left:807.95pt;margin-top:321.85pt;width:1pt;height:92.75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NtdwIAAPs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8000" behindDoc="1" locked="0" layoutInCell="0" allowOverlap="1">
                <wp:simplePos x="0" y="0"/>
                <wp:positionH relativeFrom="page">
                  <wp:posOffset>5860415</wp:posOffset>
                </wp:positionH>
                <wp:positionV relativeFrom="page">
                  <wp:posOffset>5265420</wp:posOffset>
                </wp:positionV>
                <wp:extent cx="12700" cy="1249680"/>
                <wp:effectExtent l="2540" t="0" r="3810" b="0"/>
                <wp:wrapNone/>
                <wp:docPr id="93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496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B15A" id="Rectangle 289" o:spid="_x0000_s1026" style="position:absolute;margin-left:461.45pt;margin-top:414.6pt;width:1pt;height:98.4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29024" behindDoc="1" locked="0" layoutInCell="0" allowOverlap="1">
                <wp:simplePos x="0" y="0"/>
                <wp:positionH relativeFrom="page">
                  <wp:posOffset>10266680</wp:posOffset>
                </wp:positionH>
                <wp:positionV relativeFrom="page">
                  <wp:posOffset>5265420</wp:posOffset>
                </wp:positionV>
                <wp:extent cx="29210" cy="1249680"/>
                <wp:effectExtent l="0" t="0" r="635" b="0"/>
                <wp:wrapNone/>
                <wp:docPr id="93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2496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C0AB" id="Rectangle 290" o:spid="_x0000_s1026" style="position:absolute;margin-left:808.4pt;margin-top:414.6pt;width:2.3pt;height:98.4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30048" behindDoc="1" locked="0" layoutInCell="0" allowOverlap="1">
                <wp:simplePos x="0" y="0"/>
                <wp:positionH relativeFrom="page">
                  <wp:posOffset>5871210</wp:posOffset>
                </wp:positionH>
                <wp:positionV relativeFrom="page">
                  <wp:posOffset>5271135</wp:posOffset>
                </wp:positionV>
                <wp:extent cx="65405" cy="160020"/>
                <wp:effectExtent l="3810" t="3810" r="0" b="0"/>
                <wp:wrapNone/>
                <wp:docPr id="93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92B1A" id="Rectangle 291" o:spid="_x0000_s1026" style="position:absolute;margin-left:462.3pt;margin-top:415.05pt;width:5.15pt;height:12.6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&#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31072" behindDoc="1" locked="0" layoutInCell="0" allowOverlap="1">
                <wp:simplePos x="0" y="0"/>
                <wp:positionH relativeFrom="page">
                  <wp:posOffset>6034405</wp:posOffset>
                </wp:positionH>
                <wp:positionV relativeFrom="page">
                  <wp:posOffset>5271135</wp:posOffset>
                </wp:positionV>
                <wp:extent cx="65405" cy="160020"/>
                <wp:effectExtent l="0" t="3810" r="0" b="0"/>
                <wp:wrapNone/>
                <wp:docPr id="92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B9B74" id="Rectangle 292" o:spid="_x0000_s1026" style="position:absolute;margin-left:475.15pt;margin-top:415.05pt;width:5.15pt;height:12.6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32096" behindDoc="1" locked="0" layoutInCell="0" allowOverlap="1">
                <wp:simplePos x="0" y="0"/>
                <wp:positionH relativeFrom="page">
                  <wp:posOffset>5871210</wp:posOffset>
                </wp:positionH>
                <wp:positionV relativeFrom="page">
                  <wp:posOffset>5431155</wp:posOffset>
                </wp:positionV>
                <wp:extent cx="228600" cy="1078230"/>
                <wp:effectExtent l="3810" t="1905" r="0" b="0"/>
                <wp:wrapNone/>
                <wp:docPr id="92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782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FEC09" id="Rectangle 293" o:spid="_x0000_s1026" style="position:absolute;margin-left:462.3pt;margin-top:427.65pt;width:18pt;height:84.9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33120" behindDoc="1" locked="0" layoutInCell="0" allowOverlap="1">
                <wp:simplePos x="0" y="0"/>
                <wp:positionH relativeFrom="page">
                  <wp:posOffset>5936615</wp:posOffset>
                </wp:positionH>
                <wp:positionV relativeFrom="page">
                  <wp:posOffset>5271135</wp:posOffset>
                </wp:positionV>
                <wp:extent cx="97790" cy="160020"/>
                <wp:effectExtent l="2540" t="3810" r="4445" b="0"/>
                <wp:wrapNone/>
                <wp:docPr id="927"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B89A" id="Rectangle 294" o:spid="_x0000_s1026" style="position:absolute;margin-left:467.45pt;margin-top:415.05pt;width:7.7pt;height:12.6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350" w:y="8298"/>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4</w:t>
      </w:r>
      <w:r w:rsidR="002748DF">
        <w:rPr>
          <w:noProof/>
          <w:lang w:eastAsia="de-DE"/>
        </w:rPr>
        <mc:AlternateContent>
          <mc:Choice Requires="wps">
            <w:drawing>
              <wp:anchor distT="0" distB="0" distL="114300" distR="114300" simplePos="0" relativeHeight="251334144" behindDoc="1" locked="0" layoutInCell="0" allowOverlap="1">
                <wp:simplePos x="0" y="0"/>
                <wp:positionH relativeFrom="page">
                  <wp:posOffset>6106160</wp:posOffset>
                </wp:positionH>
                <wp:positionV relativeFrom="page">
                  <wp:posOffset>5271135</wp:posOffset>
                </wp:positionV>
                <wp:extent cx="65405" cy="1178560"/>
                <wp:effectExtent l="635" t="3810" r="635" b="0"/>
                <wp:wrapNone/>
                <wp:docPr id="92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78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EDAF5" id="Rectangle 295" o:spid="_x0000_s1026" style="position:absolute;margin-left:480.8pt;margin-top:415.05pt;width:5.15pt;height:92.8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syfA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335168" behindDoc="1" locked="0" layoutInCell="0" allowOverlap="1">
                <wp:simplePos x="0" y="0"/>
                <wp:positionH relativeFrom="page">
                  <wp:posOffset>7096760</wp:posOffset>
                </wp:positionH>
                <wp:positionV relativeFrom="page">
                  <wp:posOffset>5271135</wp:posOffset>
                </wp:positionV>
                <wp:extent cx="65405" cy="1178560"/>
                <wp:effectExtent l="635" t="3810" r="635" b="0"/>
                <wp:wrapNone/>
                <wp:docPr id="92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78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7108F" id="Rectangle 296" o:spid="_x0000_s1026" style="position:absolute;margin-left:558.8pt;margin-top:415.05pt;width:5.15pt;height:92.8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WEfA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336192" behindDoc="1" locked="0" layoutInCell="0" allowOverlap="1">
                <wp:simplePos x="0" y="0"/>
                <wp:positionH relativeFrom="page">
                  <wp:posOffset>6106160</wp:posOffset>
                </wp:positionH>
                <wp:positionV relativeFrom="page">
                  <wp:posOffset>6449695</wp:posOffset>
                </wp:positionV>
                <wp:extent cx="1056005" cy="59690"/>
                <wp:effectExtent l="635" t="1270" r="635" b="0"/>
                <wp:wrapNone/>
                <wp:docPr id="92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596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46E48" id="Rectangle 297" o:spid="_x0000_s1026" style="position:absolute;margin-left:480.8pt;margin-top:507.85pt;width:83.15pt;height:4.7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qkfA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337216" behindDoc="1" locked="0" layoutInCell="0" allowOverlap="1">
                <wp:simplePos x="0" y="0"/>
                <wp:positionH relativeFrom="page">
                  <wp:posOffset>6171565</wp:posOffset>
                </wp:positionH>
                <wp:positionV relativeFrom="page">
                  <wp:posOffset>5271135</wp:posOffset>
                </wp:positionV>
                <wp:extent cx="925195" cy="187960"/>
                <wp:effectExtent l="0" t="3810" r="0" b="0"/>
                <wp:wrapNone/>
                <wp:docPr id="92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BCF4B" id="Rectangle 298" o:spid="_x0000_s1026" style="position:absolute;margin-left:485.95pt;margin-top:415.05pt;width:72.85pt;height:14.8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8299"/>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836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effizient und </w:t>
      </w:r>
      <w:r w:rsidR="002748DF">
        <w:rPr>
          <w:noProof/>
          <w:lang w:eastAsia="de-DE"/>
        </w:rPr>
        <mc:AlternateContent>
          <mc:Choice Requires="wps">
            <w:drawing>
              <wp:anchor distT="0" distB="0" distL="114300" distR="114300" simplePos="0" relativeHeight="251338240" behindDoc="1" locked="0" layoutInCell="0" allowOverlap="1">
                <wp:simplePos x="0" y="0"/>
                <wp:positionH relativeFrom="page">
                  <wp:posOffset>6171565</wp:posOffset>
                </wp:positionH>
                <wp:positionV relativeFrom="page">
                  <wp:posOffset>5459095</wp:posOffset>
                </wp:positionV>
                <wp:extent cx="925195" cy="130810"/>
                <wp:effectExtent l="0" t="1270" r="0" b="1270"/>
                <wp:wrapNone/>
                <wp:docPr id="92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7D5B7" id="Rectangle 299" o:spid="_x0000_s1026" style="position:absolute;margin-left:485.95pt;margin-top:429.85pt;width:72.85pt;height:10.3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859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durchgängig </w:t>
      </w:r>
      <w:r>
        <w:rPr>
          <w:rFonts w:ascii="Arial Narrow" w:hAnsi="Arial Narrow" w:cs="Arial Narrow"/>
          <w:b/>
          <w:bCs/>
          <w:color w:val="000000"/>
          <w:sz w:val="18"/>
          <w:szCs w:val="18"/>
        </w:rPr>
        <w:t>gut</w:t>
      </w:r>
      <w:r w:rsidR="002748DF">
        <w:rPr>
          <w:noProof/>
          <w:lang w:eastAsia="de-DE"/>
        </w:rPr>
        <mc:AlternateContent>
          <mc:Choice Requires="wps">
            <w:drawing>
              <wp:anchor distT="0" distB="0" distL="114300" distR="114300" simplePos="0" relativeHeight="251339264" behindDoc="1" locked="0" layoutInCell="0" allowOverlap="1">
                <wp:simplePos x="0" y="0"/>
                <wp:positionH relativeFrom="page">
                  <wp:posOffset>6171565</wp:posOffset>
                </wp:positionH>
                <wp:positionV relativeFrom="page">
                  <wp:posOffset>5589905</wp:posOffset>
                </wp:positionV>
                <wp:extent cx="925195" cy="131445"/>
                <wp:effectExtent l="0" t="0" r="0" b="3175"/>
                <wp:wrapNone/>
                <wp:docPr id="92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F6C1E" id="Rectangle 300" o:spid="_x0000_s1026" style="position:absolute;margin-left:485.95pt;margin-top:440.15pt;width:72.85pt;height:10.35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9720" w:y="880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strukturiert</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40288" behindDoc="1" locked="0" layoutInCell="0" allowOverlap="1">
                <wp:simplePos x="0" y="0"/>
                <wp:positionH relativeFrom="page">
                  <wp:posOffset>6171565</wp:posOffset>
                </wp:positionH>
                <wp:positionV relativeFrom="page">
                  <wp:posOffset>5721350</wp:posOffset>
                </wp:positionV>
                <wp:extent cx="925195" cy="130810"/>
                <wp:effectExtent l="0" t="0" r="0" b="0"/>
                <wp:wrapNone/>
                <wp:docPr id="92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3110" id="Rectangle 301" o:spid="_x0000_s1026" style="position:absolute;margin-left:485.95pt;margin-top:450.5pt;width:72.85pt;height:10.3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901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stringente</w:t>
      </w:r>
      <w:r w:rsidR="002748DF">
        <w:rPr>
          <w:noProof/>
          <w:lang w:eastAsia="de-DE"/>
        </w:rPr>
        <mc:AlternateContent>
          <mc:Choice Requires="wps">
            <w:drawing>
              <wp:anchor distT="0" distB="0" distL="114300" distR="114300" simplePos="0" relativeHeight="251341312" behindDoc="1" locked="0" layoutInCell="0" allowOverlap="1">
                <wp:simplePos x="0" y="0"/>
                <wp:positionH relativeFrom="page">
                  <wp:posOffset>6171565</wp:posOffset>
                </wp:positionH>
                <wp:positionV relativeFrom="page">
                  <wp:posOffset>5852160</wp:posOffset>
                </wp:positionV>
                <wp:extent cx="925195" cy="131445"/>
                <wp:effectExtent l="0" t="3810" r="0" b="0"/>
                <wp:wrapNone/>
                <wp:docPr id="91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3B8C" id="Rectangle 302" o:spid="_x0000_s1026" style="position:absolute;margin-left:485.95pt;margin-top:460.8pt;width:72.85pt;height:10.3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921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Darstellung; </w:t>
      </w:r>
      <w:r w:rsidR="002748DF">
        <w:rPr>
          <w:noProof/>
          <w:lang w:eastAsia="de-DE"/>
        </w:rPr>
        <mc:AlternateContent>
          <mc:Choice Requires="wps">
            <w:drawing>
              <wp:anchor distT="0" distB="0" distL="114300" distR="114300" simplePos="0" relativeHeight="251342336" behindDoc="1" locked="0" layoutInCell="0" allowOverlap="1">
                <wp:simplePos x="0" y="0"/>
                <wp:positionH relativeFrom="page">
                  <wp:posOffset>6171565</wp:posOffset>
                </wp:positionH>
                <wp:positionV relativeFrom="page">
                  <wp:posOffset>5983605</wp:posOffset>
                </wp:positionV>
                <wp:extent cx="925195" cy="130810"/>
                <wp:effectExtent l="0" t="1905" r="0" b="635"/>
                <wp:wrapNone/>
                <wp:docPr id="91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59BC" id="Rectangle 303" o:spid="_x0000_s1026" style="position:absolute;margin-left:485.95pt;margin-top:471.15pt;width:72.85pt;height:10.3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&#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9424"/>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weitgehend freier </w:t>
      </w:r>
      <w:r w:rsidR="002748DF">
        <w:rPr>
          <w:noProof/>
          <w:lang w:eastAsia="de-DE"/>
        </w:rPr>
        <mc:AlternateContent>
          <mc:Choice Requires="wps">
            <w:drawing>
              <wp:anchor distT="0" distB="0" distL="114300" distR="114300" simplePos="0" relativeHeight="251343360" behindDoc="1" locked="0" layoutInCell="0" allowOverlap="1">
                <wp:simplePos x="0" y="0"/>
                <wp:positionH relativeFrom="page">
                  <wp:posOffset>6171565</wp:posOffset>
                </wp:positionH>
                <wp:positionV relativeFrom="page">
                  <wp:posOffset>6114415</wp:posOffset>
                </wp:positionV>
                <wp:extent cx="925195" cy="132715"/>
                <wp:effectExtent l="0" t="0" r="0" b="1270"/>
                <wp:wrapNone/>
                <wp:docPr id="917"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A4AFC" id="Rectangle 304" o:spid="_x0000_s1026" style="position:absolute;margin-left:485.95pt;margin-top:481.45pt;width:72.85pt;height:10.45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&#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963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Vortrag </w:t>
      </w:r>
      <w:r w:rsidR="002748DF">
        <w:rPr>
          <w:noProof/>
          <w:lang w:eastAsia="de-DE"/>
        </w:rPr>
        <mc:AlternateContent>
          <mc:Choice Requires="wps">
            <w:drawing>
              <wp:anchor distT="0" distB="0" distL="114300" distR="114300" simplePos="0" relativeHeight="251344384" behindDoc="1" locked="0" layoutInCell="0" allowOverlap="1">
                <wp:simplePos x="0" y="0"/>
                <wp:positionH relativeFrom="page">
                  <wp:posOffset>6171565</wp:posOffset>
                </wp:positionH>
                <wp:positionV relativeFrom="page">
                  <wp:posOffset>6247130</wp:posOffset>
                </wp:positionV>
                <wp:extent cx="925195" cy="202565"/>
                <wp:effectExtent l="0" t="0" r="0" b="0"/>
                <wp:wrapNone/>
                <wp:docPr id="91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025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A36C5" id="Rectangle 305" o:spid="_x0000_s1026" style="position:absolute;margin-left:485.95pt;margin-top:491.9pt;width:72.85pt;height:15.9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45408" behindDoc="1" locked="0" layoutInCell="0" allowOverlap="1">
                <wp:simplePos x="0" y="0"/>
                <wp:positionH relativeFrom="page">
                  <wp:posOffset>7168515</wp:posOffset>
                </wp:positionH>
                <wp:positionV relativeFrom="page">
                  <wp:posOffset>5271770</wp:posOffset>
                </wp:positionV>
                <wp:extent cx="65405" cy="580390"/>
                <wp:effectExtent l="0" t="4445" r="0" b="0"/>
                <wp:wrapNone/>
                <wp:docPr id="91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6E2BB" id="Rectangle 306" o:spid="_x0000_s1026" style="position:absolute;margin-left:564.45pt;margin-top:415.1pt;width:5.15pt;height:45.7pt;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Seew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&#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46432" behindDoc="1" locked="0" layoutInCell="0" allowOverlap="1">
                <wp:simplePos x="0" y="0"/>
                <wp:positionH relativeFrom="page">
                  <wp:posOffset>8163560</wp:posOffset>
                </wp:positionH>
                <wp:positionV relativeFrom="page">
                  <wp:posOffset>5271770</wp:posOffset>
                </wp:positionV>
                <wp:extent cx="65405" cy="580390"/>
                <wp:effectExtent l="635" t="4445" r="635" b="0"/>
                <wp:wrapNone/>
                <wp:docPr id="91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E28B9" id="Rectangle 307" o:spid="_x0000_s1026" style="position:absolute;margin-left:642.8pt;margin-top:415.1pt;width:5.15pt;height:45.7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fZew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&#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47456" behindDoc="1" locked="0" layoutInCell="0" allowOverlap="1">
                <wp:simplePos x="0" y="0"/>
                <wp:positionH relativeFrom="page">
                  <wp:posOffset>7168515</wp:posOffset>
                </wp:positionH>
                <wp:positionV relativeFrom="page">
                  <wp:posOffset>5852160</wp:posOffset>
                </wp:positionV>
                <wp:extent cx="1060450" cy="657225"/>
                <wp:effectExtent l="0" t="3810" r="635" b="0"/>
                <wp:wrapNone/>
                <wp:docPr id="91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6572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32C08" id="Rectangle 308" o:spid="_x0000_s1026" style="position:absolute;margin-left:564.45pt;margin-top:460.8pt;width:83.5pt;height:51.7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Ilew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48480" behindDoc="1" locked="0" layoutInCell="0" allowOverlap="1">
                <wp:simplePos x="0" y="0"/>
                <wp:positionH relativeFrom="page">
                  <wp:posOffset>7233920</wp:posOffset>
                </wp:positionH>
                <wp:positionV relativeFrom="page">
                  <wp:posOffset>5271135</wp:posOffset>
                </wp:positionV>
                <wp:extent cx="929640" cy="187960"/>
                <wp:effectExtent l="4445" t="3810" r="0" b="0"/>
                <wp:wrapNone/>
                <wp:docPr id="91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84D2B" id="Rectangle 309" o:spid="_x0000_s1026" style="position:absolute;margin-left:569.6pt;margin-top:415.05pt;width:73.2pt;height:14.8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93" w:y="8299"/>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30" w:y="836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differenziert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349504" behindDoc="1" locked="0" layoutInCell="0" allowOverlap="1">
                <wp:simplePos x="0" y="0"/>
                <wp:positionH relativeFrom="page">
                  <wp:posOffset>7233920</wp:posOffset>
                </wp:positionH>
                <wp:positionV relativeFrom="page">
                  <wp:posOffset>5459095</wp:posOffset>
                </wp:positionV>
                <wp:extent cx="929640" cy="130810"/>
                <wp:effectExtent l="4445" t="1270" r="0" b="1270"/>
                <wp:wrapNone/>
                <wp:docPr id="911"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71E52" id="Rectangle 310" o:spid="_x0000_s1026" style="position:absolute;margin-left:569.6pt;margin-top:429.85pt;width:73.2pt;height:10.3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393" w:y="859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variabel</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50528" behindDoc="1" locked="0" layoutInCell="0" allowOverlap="1">
                <wp:simplePos x="0" y="0"/>
                <wp:positionH relativeFrom="page">
                  <wp:posOffset>7233920</wp:posOffset>
                </wp:positionH>
                <wp:positionV relativeFrom="page">
                  <wp:posOffset>5589905</wp:posOffset>
                </wp:positionV>
                <wp:extent cx="929640" cy="131445"/>
                <wp:effectExtent l="4445" t="0" r="0" b="3175"/>
                <wp:wrapNone/>
                <wp:docPr id="91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219CB" id="Rectangle 311" o:spid="_x0000_s1026" style="position:absolute;margin-left:569.6pt;margin-top:440.15pt;width:73.2pt;height:10.3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PSe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393" w:y="880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Ausdrucksvermögen </w:t>
      </w:r>
      <w:r w:rsidR="002748DF">
        <w:rPr>
          <w:noProof/>
          <w:lang w:eastAsia="de-DE"/>
        </w:rPr>
        <mc:AlternateContent>
          <mc:Choice Requires="wps">
            <w:drawing>
              <wp:anchor distT="0" distB="0" distL="114300" distR="114300" simplePos="0" relativeHeight="251351552" behindDoc="1" locked="0" layoutInCell="0" allowOverlap="1">
                <wp:simplePos x="0" y="0"/>
                <wp:positionH relativeFrom="page">
                  <wp:posOffset>7233920</wp:posOffset>
                </wp:positionH>
                <wp:positionV relativeFrom="page">
                  <wp:posOffset>5721350</wp:posOffset>
                </wp:positionV>
                <wp:extent cx="929640" cy="130810"/>
                <wp:effectExtent l="4445" t="0" r="0" b="0"/>
                <wp:wrapNone/>
                <wp:docPr id="90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78177" id="Rectangle 312" o:spid="_x0000_s1026" style="position:absolute;margin-left:569.6pt;margin-top:450.5pt;width:73.2pt;height:10.3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&#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93" w:y="901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ist </w:t>
      </w:r>
      <w:r>
        <w:rPr>
          <w:rFonts w:ascii="Arial Narrow" w:hAnsi="Arial Narrow" w:cs="Arial Narrow"/>
          <w:b/>
          <w:bCs/>
          <w:color w:val="000000"/>
          <w:sz w:val="18"/>
          <w:szCs w:val="18"/>
        </w:rPr>
        <w:t xml:space="preserve">präzise </w:t>
      </w:r>
      <w:r>
        <w:rPr>
          <w:rFonts w:ascii="Arial Narrow" w:hAnsi="Arial Narrow" w:cs="Arial Narrow"/>
          <w:color w:val="000000"/>
          <w:sz w:val="18"/>
          <w:szCs w:val="18"/>
        </w:rPr>
        <w:t xml:space="preserve">und flüssig </w:t>
      </w:r>
      <w:r w:rsidR="002748DF">
        <w:rPr>
          <w:noProof/>
          <w:lang w:eastAsia="de-DE"/>
        </w:rPr>
        <mc:AlternateContent>
          <mc:Choice Requires="wps">
            <w:drawing>
              <wp:anchor distT="0" distB="0" distL="114300" distR="114300" simplePos="0" relativeHeight="251352576" behindDoc="1" locked="0" layoutInCell="0" allowOverlap="1">
                <wp:simplePos x="0" y="0"/>
                <wp:positionH relativeFrom="page">
                  <wp:posOffset>8235315</wp:posOffset>
                </wp:positionH>
                <wp:positionV relativeFrom="page">
                  <wp:posOffset>5271135</wp:posOffset>
                </wp:positionV>
                <wp:extent cx="65405" cy="1238250"/>
                <wp:effectExtent l="0" t="3810" r="0" b="0"/>
                <wp:wrapNone/>
                <wp:docPr id="90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2382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9D26" id="Rectangle 313" o:spid="_x0000_s1026" style="position:absolute;margin-left:648.45pt;margin-top:415.05pt;width:5.15pt;height:97.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53600" behindDoc="1" locked="0" layoutInCell="0" allowOverlap="1">
                <wp:simplePos x="0" y="0"/>
                <wp:positionH relativeFrom="page">
                  <wp:posOffset>9136380</wp:posOffset>
                </wp:positionH>
                <wp:positionV relativeFrom="page">
                  <wp:posOffset>5271135</wp:posOffset>
                </wp:positionV>
                <wp:extent cx="65405" cy="1238250"/>
                <wp:effectExtent l="1905" t="3810" r="0" b="0"/>
                <wp:wrapNone/>
                <wp:docPr id="90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2382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1DBD9" id="Rectangle 314" o:spid="_x0000_s1026" style="position:absolute;margin-left:719.4pt;margin-top:415.05pt;width:5.15pt;height:97.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9hfQ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54624" behindDoc="1" locked="0" layoutInCell="0" allowOverlap="1">
                <wp:simplePos x="0" y="0"/>
                <wp:positionH relativeFrom="page">
                  <wp:posOffset>8300720</wp:posOffset>
                </wp:positionH>
                <wp:positionV relativeFrom="page">
                  <wp:posOffset>5271135</wp:posOffset>
                </wp:positionV>
                <wp:extent cx="835025" cy="187960"/>
                <wp:effectExtent l="4445" t="3810" r="0" b="0"/>
                <wp:wrapNone/>
                <wp:docPr id="906"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C9F3E" id="Rectangle 315" o:spid="_x0000_s1026" style="position:absolute;margin-left:653.6pt;margin-top:415.05pt;width:65.75pt;height:14.8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P7fAIAAPs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8299"/>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335" w:y="836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breites und </w:t>
      </w:r>
      <w:r w:rsidR="002748DF">
        <w:rPr>
          <w:noProof/>
          <w:lang w:eastAsia="de-DE"/>
        </w:rPr>
        <mc:AlternateContent>
          <mc:Choice Requires="wps">
            <w:drawing>
              <wp:anchor distT="0" distB="0" distL="114300" distR="114300" simplePos="0" relativeHeight="251355648" behindDoc="1" locked="0" layoutInCell="0" allowOverlap="1">
                <wp:simplePos x="0" y="0"/>
                <wp:positionH relativeFrom="page">
                  <wp:posOffset>8300720</wp:posOffset>
                </wp:positionH>
                <wp:positionV relativeFrom="page">
                  <wp:posOffset>5459095</wp:posOffset>
                </wp:positionV>
                <wp:extent cx="835025" cy="130810"/>
                <wp:effectExtent l="4445" t="1270" r="0" b="1270"/>
                <wp:wrapNone/>
                <wp:docPr id="90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A88D" id="Rectangle 316" o:spid="_x0000_s1026" style="position:absolute;margin-left:653.6pt;margin-top:429.85pt;width:65.75pt;height:10.3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73" w:y="859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differenziertes </w:t>
      </w:r>
      <w:r w:rsidR="002748DF">
        <w:rPr>
          <w:noProof/>
          <w:lang w:eastAsia="de-DE"/>
        </w:rPr>
        <mc:AlternateContent>
          <mc:Choice Requires="wps">
            <w:drawing>
              <wp:anchor distT="0" distB="0" distL="114300" distR="114300" simplePos="0" relativeHeight="251356672" behindDoc="1" locked="0" layoutInCell="0" allowOverlap="1">
                <wp:simplePos x="0" y="0"/>
                <wp:positionH relativeFrom="page">
                  <wp:posOffset>8300720</wp:posOffset>
                </wp:positionH>
                <wp:positionV relativeFrom="page">
                  <wp:posOffset>5589905</wp:posOffset>
                </wp:positionV>
                <wp:extent cx="835025" cy="131445"/>
                <wp:effectExtent l="4445" t="0" r="0" b="3175"/>
                <wp:wrapNone/>
                <wp:docPr id="90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44CDF" id="Rectangle 317" o:spid="_x0000_s1026" style="position:absolute;margin-left:653.6pt;margin-top:440.15pt;width:65.75pt;height:10.35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ruewIAAPs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880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Repertoire </w:t>
      </w:r>
      <w:r w:rsidR="002748DF">
        <w:rPr>
          <w:noProof/>
          <w:lang w:eastAsia="de-DE"/>
        </w:rPr>
        <mc:AlternateContent>
          <mc:Choice Requires="wps">
            <w:drawing>
              <wp:anchor distT="0" distB="0" distL="114300" distR="114300" simplePos="0" relativeHeight="251357696" behindDoc="1" locked="0" layoutInCell="0" allowOverlap="1">
                <wp:simplePos x="0" y="0"/>
                <wp:positionH relativeFrom="page">
                  <wp:posOffset>8300720</wp:posOffset>
                </wp:positionH>
                <wp:positionV relativeFrom="page">
                  <wp:posOffset>5721350</wp:posOffset>
                </wp:positionV>
                <wp:extent cx="835025" cy="130810"/>
                <wp:effectExtent l="4445" t="0" r="0" b="0"/>
                <wp:wrapNone/>
                <wp:docPr id="90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4B5C0" id="Rectangle 318" o:spid="_x0000_s1026" style="position:absolute;margin-left:653.6pt;margin-top:450.5pt;width:65.75pt;height:10.3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&#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901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sprachlicher Mittel </w:t>
      </w:r>
      <w:r w:rsidR="002748DF">
        <w:rPr>
          <w:noProof/>
          <w:lang w:eastAsia="de-DE"/>
        </w:rPr>
        <mc:AlternateContent>
          <mc:Choice Requires="wps">
            <w:drawing>
              <wp:anchor distT="0" distB="0" distL="114300" distR="114300" simplePos="0" relativeHeight="251358720" behindDoc="1" locked="0" layoutInCell="0" allowOverlap="1">
                <wp:simplePos x="0" y="0"/>
                <wp:positionH relativeFrom="page">
                  <wp:posOffset>8300720</wp:posOffset>
                </wp:positionH>
                <wp:positionV relativeFrom="page">
                  <wp:posOffset>5852160</wp:posOffset>
                </wp:positionV>
                <wp:extent cx="835025" cy="131445"/>
                <wp:effectExtent l="4445" t="3810" r="0" b="0"/>
                <wp:wrapNone/>
                <wp:docPr id="90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1F58" id="Rectangle 319" o:spid="_x0000_s1026" style="position:absolute;margin-left:653.6pt;margin-top:460.8pt;width:65.75pt;height:10.3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921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Strukturen sind </w:t>
      </w:r>
      <w:r w:rsidR="002748DF">
        <w:rPr>
          <w:noProof/>
          <w:lang w:eastAsia="de-DE"/>
        </w:rPr>
        <mc:AlternateContent>
          <mc:Choice Requires="wps">
            <w:drawing>
              <wp:anchor distT="0" distB="0" distL="114300" distR="114300" simplePos="0" relativeHeight="251359744" behindDoc="1" locked="0" layoutInCell="0" allowOverlap="1">
                <wp:simplePos x="0" y="0"/>
                <wp:positionH relativeFrom="page">
                  <wp:posOffset>8300720</wp:posOffset>
                </wp:positionH>
                <wp:positionV relativeFrom="page">
                  <wp:posOffset>5983605</wp:posOffset>
                </wp:positionV>
                <wp:extent cx="835025" cy="130810"/>
                <wp:effectExtent l="4445" t="1905" r="0" b="635"/>
                <wp:wrapNone/>
                <wp:docPr id="901"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E1DE7" id="Rectangle 320" o:spid="_x0000_s1026" style="position:absolute;margin-left:653.6pt;margin-top:471.15pt;width:65.75pt;height:10.3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&#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73" w:y="9424"/>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nahezu fehlerfrei; </w:t>
      </w:r>
      <w:r w:rsidR="002748DF">
        <w:rPr>
          <w:noProof/>
          <w:lang w:eastAsia="de-DE"/>
        </w:rPr>
        <mc:AlternateContent>
          <mc:Choice Requires="wps">
            <w:drawing>
              <wp:anchor distT="0" distB="0" distL="114300" distR="114300" simplePos="0" relativeHeight="251360768" behindDoc="1" locked="0" layoutInCell="0" allowOverlap="1">
                <wp:simplePos x="0" y="0"/>
                <wp:positionH relativeFrom="page">
                  <wp:posOffset>8300720</wp:posOffset>
                </wp:positionH>
                <wp:positionV relativeFrom="page">
                  <wp:posOffset>6114415</wp:posOffset>
                </wp:positionV>
                <wp:extent cx="835025" cy="132715"/>
                <wp:effectExtent l="4445" t="0" r="0" b="1270"/>
                <wp:wrapNone/>
                <wp:docPr id="900"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4C2F5" id="Rectangle 321" o:spid="_x0000_s1026" style="position:absolute;margin-left:653.6pt;margin-top:481.45pt;width:65.75pt;height:10.45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rUegIAAPs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73" w:y="963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Selbstkontrolle</w:t>
      </w:r>
      <w:r w:rsidR="002748DF">
        <w:rPr>
          <w:noProof/>
          <w:lang w:eastAsia="de-DE"/>
        </w:rPr>
        <mc:AlternateContent>
          <mc:Choice Requires="wps">
            <w:drawing>
              <wp:anchor distT="0" distB="0" distL="114300" distR="114300" simplePos="0" relativeHeight="251361792" behindDoc="1" locked="0" layoutInCell="0" allowOverlap="1">
                <wp:simplePos x="0" y="0"/>
                <wp:positionH relativeFrom="page">
                  <wp:posOffset>8300720</wp:posOffset>
                </wp:positionH>
                <wp:positionV relativeFrom="page">
                  <wp:posOffset>6247130</wp:posOffset>
                </wp:positionV>
                <wp:extent cx="835025" cy="130810"/>
                <wp:effectExtent l="4445" t="0" r="0" b="3810"/>
                <wp:wrapNone/>
                <wp:docPr id="89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7EF5" id="Rectangle 322" o:spid="_x0000_s1026" style="position:absolute;margin-left:653.6pt;margin-top:491.9pt;width:65.75pt;height:10.3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3073" w:y="983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vorhanden </w:t>
      </w:r>
      <w:r w:rsidR="002748DF">
        <w:rPr>
          <w:noProof/>
          <w:lang w:eastAsia="de-DE"/>
        </w:rPr>
        <mc:AlternateContent>
          <mc:Choice Requires="wps">
            <w:drawing>
              <wp:anchor distT="0" distB="0" distL="114300" distR="114300" simplePos="0" relativeHeight="251362816" behindDoc="1" locked="0" layoutInCell="0" allowOverlap="1">
                <wp:simplePos x="0" y="0"/>
                <wp:positionH relativeFrom="page">
                  <wp:posOffset>8300720</wp:posOffset>
                </wp:positionH>
                <wp:positionV relativeFrom="page">
                  <wp:posOffset>6377940</wp:posOffset>
                </wp:positionV>
                <wp:extent cx="835025" cy="131445"/>
                <wp:effectExtent l="4445" t="0" r="0" b="0"/>
                <wp:wrapNone/>
                <wp:docPr id="89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D34C7" id="Rectangle 323" o:spid="_x0000_s1026" style="position:absolute;margin-left:653.6pt;margin-top:502.2pt;width:65.75pt;height:10.35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3840" behindDoc="1" locked="0" layoutInCell="0" allowOverlap="1">
                <wp:simplePos x="0" y="0"/>
                <wp:positionH relativeFrom="page">
                  <wp:posOffset>9207500</wp:posOffset>
                </wp:positionH>
                <wp:positionV relativeFrom="page">
                  <wp:posOffset>5271135</wp:posOffset>
                </wp:positionV>
                <wp:extent cx="66040" cy="175260"/>
                <wp:effectExtent l="0" t="3810" r="3810" b="1905"/>
                <wp:wrapNone/>
                <wp:docPr id="897"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63782" id="Rectangle 324" o:spid="_x0000_s1026" style="position:absolute;margin-left:725pt;margin-top:415.05pt;width:5.2pt;height:13.8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4864" behindDoc="1" locked="0" layoutInCell="0" allowOverlap="1">
                <wp:simplePos x="0" y="0"/>
                <wp:positionH relativeFrom="page">
                  <wp:posOffset>10195560</wp:posOffset>
                </wp:positionH>
                <wp:positionV relativeFrom="page">
                  <wp:posOffset>5271135</wp:posOffset>
                </wp:positionV>
                <wp:extent cx="65405" cy="175260"/>
                <wp:effectExtent l="3810" t="3810" r="0" b="1905"/>
                <wp:wrapNone/>
                <wp:docPr id="896"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0D48A" id="Rectangle 325" o:spid="_x0000_s1026" style="position:absolute;margin-left:802.8pt;margin-top:415.05pt;width:5.15pt;height:13.8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ikfA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5888" behindDoc="1" locked="0" layoutInCell="0" allowOverlap="1">
                <wp:simplePos x="0" y="0"/>
                <wp:positionH relativeFrom="page">
                  <wp:posOffset>9207500</wp:posOffset>
                </wp:positionH>
                <wp:positionV relativeFrom="page">
                  <wp:posOffset>5446395</wp:posOffset>
                </wp:positionV>
                <wp:extent cx="1053465" cy="1062990"/>
                <wp:effectExtent l="0" t="0" r="0" b="0"/>
                <wp:wrapNone/>
                <wp:docPr id="895"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0629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1533C" id="Rectangle 326" o:spid="_x0000_s1026" style="position:absolute;margin-left:725pt;margin-top:428.85pt;width:82.95pt;height:83.7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6912" behindDoc="1" locked="0" layoutInCell="0" allowOverlap="1">
                <wp:simplePos x="0" y="0"/>
                <wp:positionH relativeFrom="page">
                  <wp:posOffset>9273540</wp:posOffset>
                </wp:positionH>
                <wp:positionV relativeFrom="page">
                  <wp:posOffset>5271135</wp:posOffset>
                </wp:positionV>
                <wp:extent cx="922020" cy="175260"/>
                <wp:effectExtent l="0" t="3810" r="0" b="1905"/>
                <wp:wrapNone/>
                <wp:docPr id="89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36A6" id="Rectangle 327" o:spid="_x0000_s1026" style="position:absolute;margin-left:730.2pt;margin-top:415.05pt;width:72.6pt;height:13.8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7936" behindDoc="1" locked="0" layoutInCell="0" allowOverlap="1">
                <wp:simplePos x="0" y="0"/>
                <wp:positionH relativeFrom="page">
                  <wp:posOffset>5864860</wp:posOffset>
                </wp:positionH>
                <wp:positionV relativeFrom="page">
                  <wp:posOffset>5265420</wp:posOffset>
                </wp:positionV>
                <wp:extent cx="12700" cy="12700"/>
                <wp:effectExtent l="0" t="0" r="0" b="0"/>
                <wp:wrapNone/>
                <wp:docPr id="89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49C5A" id="Rectangle 328" o:spid="_x0000_s1026" style="position:absolute;margin-left:461.8pt;margin-top:414.6pt;width:1pt;height:1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8960" behindDoc="1" locked="0" layoutInCell="0" allowOverlap="1">
                <wp:simplePos x="0" y="0"/>
                <wp:positionH relativeFrom="page">
                  <wp:posOffset>5871210</wp:posOffset>
                </wp:positionH>
                <wp:positionV relativeFrom="page">
                  <wp:posOffset>5265420</wp:posOffset>
                </wp:positionV>
                <wp:extent cx="228600" cy="12700"/>
                <wp:effectExtent l="3810" t="0" r="0" b="0"/>
                <wp:wrapNone/>
                <wp:docPr id="892"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7E033" id="Rectangle 329" o:spid="_x0000_s1026" style="position:absolute;margin-left:462.3pt;margin-top:414.6pt;width:18pt;height:1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69984" behindDoc="1" locked="0" layoutInCell="0" allowOverlap="1">
                <wp:simplePos x="0" y="0"/>
                <wp:positionH relativeFrom="page">
                  <wp:posOffset>6099810</wp:posOffset>
                </wp:positionH>
                <wp:positionV relativeFrom="page">
                  <wp:posOffset>5265420</wp:posOffset>
                </wp:positionV>
                <wp:extent cx="12700" cy="12700"/>
                <wp:effectExtent l="3810" t="0" r="2540" b="0"/>
                <wp:wrapNone/>
                <wp:docPr id="891"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78E01" id="Rectangle 330" o:spid="_x0000_s1026" style="position:absolute;margin-left:480.3pt;margin-top:414.6pt;width:1pt;height:1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1008" behindDoc="1" locked="0" layoutInCell="0" allowOverlap="1">
                <wp:simplePos x="0" y="0"/>
                <wp:positionH relativeFrom="page">
                  <wp:posOffset>6106160</wp:posOffset>
                </wp:positionH>
                <wp:positionV relativeFrom="page">
                  <wp:posOffset>5265420</wp:posOffset>
                </wp:positionV>
                <wp:extent cx="1056005" cy="12700"/>
                <wp:effectExtent l="635" t="0" r="635" b="0"/>
                <wp:wrapNone/>
                <wp:docPr id="890"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905D" id="Rectangle 331" o:spid="_x0000_s1026" style="position:absolute;margin-left:480.8pt;margin-top:414.6pt;width:83.15pt;height:1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Hzdw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2032" behindDoc="1" locked="0" layoutInCell="0" allowOverlap="1">
                <wp:simplePos x="0" y="0"/>
                <wp:positionH relativeFrom="page">
                  <wp:posOffset>7162165</wp:posOffset>
                </wp:positionH>
                <wp:positionV relativeFrom="page">
                  <wp:posOffset>5265420</wp:posOffset>
                </wp:positionV>
                <wp:extent cx="12700" cy="12700"/>
                <wp:effectExtent l="0" t="0" r="0" b="0"/>
                <wp:wrapNone/>
                <wp:docPr id="88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AF6D7" id="Rectangle 332" o:spid="_x0000_s1026" style="position:absolute;margin-left:563.95pt;margin-top:414.6pt;width:1pt;height:1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3056" behindDoc="1" locked="0" layoutInCell="0" allowOverlap="1">
                <wp:simplePos x="0" y="0"/>
                <wp:positionH relativeFrom="page">
                  <wp:posOffset>7168515</wp:posOffset>
                </wp:positionH>
                <wp:positionV relativeFrom="page">
                  <wp:posOffset>5265420</wp:posOffset>
                </wp:positionV>
                <wp:extent cx="1060450" cy="12700"/>
                <wp:effectExtent l="0" t="0" r="635" b="0"/>
                <wp:wrapNone/>
                <wp:docPr id="88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DC75" id="Rectangle 333" o:spid="_x0000_s1026" style="position:absolute;margin-left:564.45pt;margin-top:414.6pt;width:83.5pt;height:1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4080" behindDoc="1" locked="0" layoutInCell="0" allowOverlap="1">
                <wp:simplePos x="0" y="0"/>
                <wp:positionH relativeFrom="page">
                  <wp:posOffset>8228965</wp:posOffset>
                </wp:positionH>
                <wp:positionV relativeFrom="page">
                  <wp:posOffset>5265420</wp:posOffset>
                </wp:positionV>
                <wp:extent cx="12700" cy="12700"/>
                <wp:effectExtent l="0" t="0" r="0" b="0"/>
                <wp:wrapNone/>
                <wp:docPr id="88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E7849" id="Rectangle 334" o:spid="_x0000_s1026" style="position:absolute;margin-left:647.95pt;margin-top:414.6pt;width:1pt;height:1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5104" behindDoc="1" locked="0" layoutInCell="0" allowOverlap="1">
                <wp:simplePos x="0" y="0"/>
                <wp:positionH relativeFrom="page">
                  <wp:posOffset>8235315</wp:posOffset>
                </wp:positionH>
                <wp:positionV relativeFrom="page">
                  <wp:posOffset>5265420</wp:posOffset>
                </wp:positionV>
                <wp:extent cx="966470" cy="12700"/>
                <wp:effectExtent l="0" t="0" r="0" b="0"/>
                <wp:wrapNone/>
                <wp:docPr id="886"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72ADB" id="Rectangle 335" o:spid="_x0000_s1026" style="position:absolute;margin-left:648.45pt;margin-top:414.6pt;width:76.1pt;height:1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p5dw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6128" behindDoc="1" locked="0" layoutInCell="0" allowOverlap="1">
                <wp:simplePos x="0" y="0"/>
                <wp:positionH relativeFrom="page">
                  <wp:posOffset>9201785</wp:posOffset>
                </wp:positionH>
                <wp:positionV relativeFrom="page">
                  <wp:posOffset>5265420</wp:posOffset>
                </wp:positionV>
                <wp:extent cx="12700" cy="12700"/>
                <wp:effectExtent l="635" t="0" r="0" b="0"/>
                <wp:wrapNone/>
                <wp:docPr id="88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12EEF" id="Rectangle 336" o:spid="_x0000_s1026" style="position:absolute;margin-left:724.55pt;margin-top:414.6pt;width:1pt;height:1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J8cgIAAPk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7152" behindDoc="1" locked="0" layoutInCell="0" allowOverlap="1">
                <wp:simplePos x="0" y="0"/>
                <wp:positionH relativeFrom="page">
                  <wp:posOffset>9207500</wp:posOffset>
                </wp:positionH>
                <wp:positionV relativeFrom="page">
                  <wp:posOffset>5265420</wp:posOffset>
                </wp:positionV>
                <wp:extent cx="1053465" cy="12700"/>
                <wp:effectExtent l="0" t="0" r="0" b="0"/>
                <wp:wrapNone/>
                <wp:docPr id="88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5B7DA" id="Rectangle 337" o:spid="_x0000_s1026" style="position:absolute;margin-left:725pt;margin-top:414.6pt;width:82.95pt;height:1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8176" behindDoc="1" locked="0" layoutInCell="0" allowOverlap="1">
                <wp:simplePos x="0" y="0"/>
                <wp:positionH relativeFrom="page">
                  <wp:posOffset>10260965</wp:posOffset>
                </wp:positionH>
                <wp:positionV relativeFrom="page">
                  <wp:posOffset>5265420</wp:posOffset>
                </wp:positionV>
                <wp:extent cx="12700" cy="12700"/>
                <wp:effectExtent l="2540" t="0" r="3810" b="0"/>
                <wp:wrapNone/>
                <wp:docPr id="88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6DE7" id="Rectangle 338" o:spid="_x0000_s1026" style="position:absolute;margin-left:807.95pt;margin-top:414.6pt;width:1pt;height:1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79200" behindDoc="1" locked="0" layoutInCell="0" allowOverlap="1">
                <wp:simplePos x="0" y="0"/>
                <wp:positionH relativeFrom="page">
                  <wp:posOffset>5864860</wp:posOffset>
                </wp:positionH>
                <wp:positionV relativeFrom="page">
                  <wp:posOffset>5271135</wp:posOffset>
                </wp:positionV>
                <wp:extent cx="12700" cy="1238250"/>
                <wp:effectExtent l="0" t="3810" r="0" b="0"/>
                <wp:wrapNone/>
                <wp:docPr id="882"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8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6D1DE" id="Rectangle 339" o:spid="_x0000_s1026" style="position:absolute;margin-left:461.8pt;margin-top:415.05pt;width:1pt;height:97.5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0224" behindDoc="1" locked="0" layoutInCell="0" allowOverlap="1">
                <wp:simplePos x="0" y="0"/>
                <wp:positionH relativeFrom="page">
                  <wp:posOffset>5864860</wp:posOffset>
                </wp:positionH>
                <wp:positionV relativeFrom="page">
                  <wp:posOffset>6509385</wp:posOffset>
                </wp:positionV>
                <wp:extent cx="12700" cy="12700"/>
                <wp:effectExtent l="0" t="3810" r="0" b="2540"/>
                <wp:wrapNone/>
                <wp:docPr id="881"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F7DB" id="Rectangle 340" o:spid="_x0000_s1026" style="position:absolute;margin-left:461.8pt;margin-top:512.55pt;width:1pt;height:1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1248" behindDoc="1" locked="0" layoutInCell="0" allowOverlap="1">
                <wp:simplePos x="0" y="0"/>
                <wp:positionH relativeFrom="page">
                  <wp:posOffset>5864860</wp:posOffset>
                </wp:positionH>
                <wp:positionV relativeFrom="page">
                  <wp:posOffset>6509385</wp:posOffset>
                </wp:positionV>
                <wp:extent cx="12700" cy="12700"/>
                <wp:effectExtent l="0" t="3810" r="0" b="2540"/>
                <wp:wrapNone/>
                <wp:docPr id="88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CB4B" id="Rectangle 341" o:spid="_x0000_s1026" style="position:absolute;margin-left:461.8pt;margin-top:512.55pt;width:1pt;height:1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2272" behindDoc="1" locked="0" layoutInCell="0" allowOverlap="1">
                <wp:simplePos x="0" y="0"/>
                <wp:positionH relativeFrom="page">
                  <wp:posOffset>5871210</wp:posOffset>
                </wp:positionH>
                <wp:positionV relativeFrom="page">
                  <wp:posOffset>6509385</wp:posOffset>
                </wp:positionV>
                <wp:extent cx="228600" cy="12700"/>
                <wp:effectExtent l="3810" t="3810" r="0" b="2540"/>
                <wp:wrapNone/>
                <wp:docPr id="87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47797" id="Rectangle 342" o:spid="_x0000_s1026" style="position:absolute;margin-left:462.3pt;margin-top:512.55pt;width:18pt;height:1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3296" behindDoc="1" locked="0" layoutInCell="0" allowOverlap="1">
                <wp:simplePos x="0" y="0"/>
                <wp:positionH relativeFrom="page">
                  <wp:posOffset>6099810</wp:posOffset>
                </wp:positionH>
                <wp:positionV relativeFrom="page">
                  <wp:posOffset>5271135</wp:posOffset>
                </wp:positionV>
                <wp:extent cx="12700" cy="1238250"/>
                <wp:effectExtent l="3810" t="3810" r="2540" b="0"/>
                <wp:wrapNone/>
                <wp:docPr id="87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8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A0FB" id="Rectangle 343" o:spid="_x0000_s1026" style="position:absolute;margin-left:480.3pt;margin-top:415.05pt;width:1pt;height:97.5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4320" behindDoc="1" locked="0" layoutInCell="0" allowOverlap="1">
                <wp:simplePos x="0" y="0"/>
                <wp:positionH relativeFrom="page">
                  <wp:posOffset>6099810</wp:posOffset>
                </wp:positionH>
                <wp:positionV relativeFrom="page">
                  <wp:posOffset>6509385</wp:posOffset>
                </wp:positionV>
                <wp:extent cx="12700" cy="12700"/>
                <wp:effectExtent l="3810" t="3810" r="2540" b="2540"/>
                <wp:wrapNone/>
                <wp:docPr id="87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00EB5" id="Rectangle 344" o:spid="_x0000_s1026" style="position:absolute;margin-left:480.3pt;margin-top:512.55pt;width:1pt;height:1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5344" behindDoc="1" locked="0" layoutInCell="0" allowOverlap="1">
                <wp:simplePos x="0" y="0"/>
                <wp:positionH relativeFrom="page">
                  <wp:posOffset>6106160</wp:posOffset>
                </wp:positionH>
                <wp:positionV relativeFrom="page">
                  <wp:posOffset>6509385</wp:posOffset>
                </wp:positionV>
                <wp:extent cx="1056005" cy="12700"/>
                <wp:effectExtent l="635" t="3810" r="635" b="2540"/>
                <wp:wrapNone/>
                <wp:docPr id="87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6B71" id="Rectangle 345" o:spid="_x0000_s1026" style="position:absolute;margin-left:480.8pt;margin-top:512.55pt;width:83.15pt;height:1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Ds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6368" behindDoc="1" locked="0" layoutInCell="0" allowOverlap="1">
                <wp:simplePos x="0" y="0"/>
                <wp:positionH relativeFrom="page">
                  <wp:posOffset>7162165</wp:posOffset>
                </wp:positionH>
                <wp:positionV relativeFrom="page">
                  <wp:posOffset>5271135</wp:posOffset>
                </wp:positionV>
                <wp:extent cx="12700" cy="1238250"/>
                <wp:effectExtent l="0" t="3810" r="0" b="0"/>
                <wp:wrapNone/>
                <wp:docPr id="87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8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A6FB4" id="Rectangle 346" o:spid="_x0000_s1026" style="position:absolute;margin-left:563.95pt;margin-top:415.05pt;width:1pt;height:97.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o9dw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7392" behindDoc="1" locked="0" layoutInCell="0" allowOverlap="1">
                <wp:simplePos x="0" y="0"/>
                <wp:positionH relativeFrom="page">
                  <wp:posOffset>7162165</wp:posOffset>
                </wp:positionH>
                <wp:positionV relativeFrom="page">
                  <wp:posOffset>6509385</wp:posOffset>
                </wp:positionV>
                <wp:extent cx="12700" cy="12700"/>
                <wp:effectExtent l="0" t="3810" r="0" b="2540"/>
                <wp:wrapNone/>
                <wp:docPr id="87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B126" id="Rectangle 347" o:spid="_x0000_s1026" style="position:absolute;margin-left:563.95pt;margin-top:512.55pt;width:1pt;height:1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8416" behindDoc="1" locked="0" layoutInCell="0" allowOverlap="1">
                <wp:simplePos x="0" y="0"/>
                <wp:positionH relativeFrom="page">
                  <wp:posOffset>7168515</wp:posOffset>
                </wp:positionH>
                <wp:positionV relativeFrom="page">
                  <wp:posOffset>6509385</wp:posOffset>
                </wp:positionV>
                <wp:extent cx="1060450" cy="12700"/>
                <wp:effectExtent l="0" t="3810" r="635" b="2540"/>
                <wp:wrapNone/>
                <wp:docPr id="87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926A6" id="Rectangle 348" o:spid="_x0000_s1026" style="position:absolute;margin-left:564.45pt;margin-top:512.55pt;width:83.5pt;height:1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1ydg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89440" behindDoc="1" locked="0" layoutInCell="0" allowOverlap="1">
                <wp:simplePos x="0" y="0"/>
                <wp:positionH relativeFrom="page">
                  <wp:posOffset>8228965</wp:posOffset>
                </wp:positionH>
                <wp:positionV relativeFrom="page">
                  <wp:posOffset>5271135</wp:posOffset>
                </wp:positionV>
                <wp:extent cx="12700" cy="1238250"/>
                <wp:effectExtent l="0" t="3810" r="0" b="0"/>
                <wp:wrapNone/>
                <wp:docPr id="87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8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82954" id="Rectangle 349" o:spid="_x0000_s1026" style="position:absolute;margin-left:647.95pt;margin-top:415.05pt;width:1pt;height:97.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g5dwIAAPs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0464" behindDoc="1" locked="0" layoutInCell="0" allowOverlap="1">
                <wp:simplePos x="0" y="0"/>
                <wp:positionH relativeFrom="page">
                  <wp:posOffset>8228965</wp:posOffset>
                </wp:positionH>
                <wp:positionV relativeFrom="page">
                  <wp:posOffset>6509385</wp:posOffset>
                </wp:positionV>
                <wp:extent cx="12700" cy="12700"/>
                <wp:effectExtent l="0" t="3810" r="0" b="2540"/>
                <wp:wrapNone/>
                <wp:docPr id="87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31301" id="Rectangle 350" o:spid="_x0000_s1026" style="position:absolute;margin-left:647.95pt;margin-top:512.55pt;width:1pt;height:1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bacAIAAPk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1488" behindDoc="1" locked="0" layoutInCell="0" allowOverlap="1">
                <wp:simplePos x="0" y="0"/>
                <wp:positionH relativeFrom="page">
                  <wp:posOffset>8235315</wp:posOffset>
                </wp:positionH>
                <wp:positionV relativeFrom="page">
                  <wp:posOffset>6509385</wp:posOffset>
                </wp:positionV>
                <wp:extent cx="966470" cy="12700"/>
                <wp:effectExtent l="0" t="3810" r="0" b="2540"/>
                <wp:wrapNone/>
                <wp:docPr id="87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836ED" id="Rectangle 351" o:spid="_x0000_s1026" style="position:absolute;margin-left:648.45pt;margin-top:512.55pt;width:76.1pt;height:1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2512" behindDoc="1" locked="0" layoutInCell="0" allowOverlap="1">
                <wp:simplePos x="0" y="0"/>
                <wp:positionH relativeFrom="page">
                  <wp:posOffset>9201785</wp:posOffset>
                </wp:positionH>
                <wp:positionV relativeFrom="page">
                  <wp:posOffset>5271135</wp:posOffset>
                </wp:positionV>
                <wp:extent cx="12700" cy="1238250"/>
                <wp:effectExtent l="635" t="3810" r="0" b="0"/>
                <wp:wrapNone/>
                <wp:docPr id="86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8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29CCE" id="Rectangle 352" o:spid="_x0000_s1026" style="position:absolute;margin-left:724.55pt;margin-top:415.05pt;width:1pt;height:97.5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Kadw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3536" behindDoc="1" locked="0" layoutInCell="0" allowOverlap="1">
                <wp:simplePos x="0" y="0"/>
                <wp:positionH relativeFrom="page">
                  <wp:posOffset>9201785</wp:posOffset>
                </wp:positionH>
                <wp:positionV relativeFrom="page">
                  <wp:posOffset>6509385</wp:posOffset>
                </wp:positionV>
                <wp:extent cx="12700" cy="12700"/>
                <wp:effectExtent l="635" t="3810" r="0" b="2540"/>
                <wp:wrapNone/>
                <wp:docPr id="86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26563" id="Rectangle 353" o:spid="_x0000_s1026" style="position:absolute;margin-left:724.55pt;margin-top:512.55pt;width:1pt;height:1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4560" behindDoc="1" locked="0" layoutInCell="0" allowOverlap="1">
                <wp:simplePos x="0" y="0"/>
                <wp:positionH relativeFrom="page">
                  <wp:posOffset>9207500</wp:posOffset>
                </wp:positionH>
                <wp:positionV relativeFrom="page">
                  <wp:posOffset>6509385</wp:posOffset>
                </wp:positionV>
                <wp:extent cx="1053465" cy="12700"/>
                <wp:effectExtent l="0" t="3810" r="0" b="2540"/>
                <wp:wrapNone/>
                <wp:docPr id="86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1870" id="Rectangle 354" o:spid="_x0000_s1026" style="position:absolute;margin-left:725pt;margin-top:512.55pt;width:82.95pt;height:1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t4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5584" behindDoc="1" locked="0" layoutInCell="0" allowOverlap="1">
                <wp:simplePos x="0" y="0"/>
                <wp:positionH relativeFrom="page">
                  <wp:posOffset>10260965</wp:posOffset>
                </wp:positionH>
                <wp:positionV relativeFrom="page">
                  <wp:posOffset>5271135</wp:posOffset>
                </wp:positionV>
                <wp:extent cx="12700" cy="1238250"/>
                <wp:effectExtent l="2540" t="3810" r="3810" b="0"/>
                <wp:wrapNone/>
                <wp:docPr id="866"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82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A42A9" id="Rectangle 355" o:spid="_x0000_s1026" style="position:absolute;margin-left:807.95pt;margin-top:415.05pt;width:1pt;height:97.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NEdw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6608" behindDoc="1" locked="0" layoutInCell="0" allowOverlap="1">
                <wp:simplePos x="0" y="0"/>
                <wp:positionH relativeFrom="page">
                  <wp:posOffset>10260965</wp:posOffset>
                </wp:positionH>
                <wp:positionV relativeFrom="page">
                  <wp:posOffset>6509385</wp:posOffset>
                </wp:positionV>
                <wp:extent cx="12700" cy="12700"/>
                <wp:effectExtent l="2540" t="3810" r="3810" b="2540"/>
                <wp:wrapNone/>
                <wp:docPr id="865"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E94E3" id="Rectangle 356" o:spid="_x0000_s1026" style="position:absolute;margin-left:807.95pt;margin-top:512.55pt;width:1pt;height:1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7632" behindDoc="1" locked="0" layoutInCell="0" allowOverlap="1">
                <wp:simplePos x="0" y="0"/>
                <wp:positionH relativeFrom="page">
                  <wp:posOffset>10260965</wp:posOffset>
                </wp:positionH>
                <wp:positionV relativeFrom="page">
                  <wp:posOffset>6509385</wp:posOffset>
                </wp:positionV>
                <wp:extent cx="12700" cy="12700"/>
                <wp:effectExtent l="2540" t="3810" r="3810" b="2540"/>
                <wp:wrapNone/>
                <wp:docPr id="86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DD511" id="Rectangle 357" o:spid="_x0000_s1026" style="position:absolute;margin-left:807.95pt;margin-top:512.55pt;width:1pt;height:1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8656" behindDoc="1" locked="0" layoutInCell="0" allowOverlap="1">
                <wp:simplePos x="0" y="0"/>
                <wp:positionH relativeFrom="page">
                  <wp:posOffset>385445</wp:posOffset>
                </wp:positionH>
                <wp:positionV relativeFrom="page">
                  <wp:posOffset>949960</wp:posOffset>
                </wp:positionV>
                <wp:extent cx="12700" cy="12700"/>
                <wp:effectExtent l="4445" t="0" r="1905" b="0"/>
                <wp:wrapNone/>
                <wp:docPr id="86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D2D5" id="Rectangle 358" o:spid="_x0000_s1026" style="position:absolute;margin-left:30.35pt;margin-top:74.8pt;width:1pt;height:1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bpcgIAAPk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399680" behindDoc="1" locked="0" layoutInCell="0" allowOverlap="1">
                <wp:simplePos x="0" y="0"/>
                <wp:positionH relativeFrom="page">
                  <wp:posOffset>391795</wp:posOffset>
                </wp:positionH>
                <wp:positionV relativeFrom="page">
                  <wp:posOffset>949960</wp:posOffset>
                </wp:positionV>
                <wp:extent cx="290830" cy="12700"/>
                <wp:effectExtent l="1270" t="0" r="3175" b="0"/>
                <wp:wrapNone/>
                <wp:docPr id="862"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1F052" id="Rectangle 359" o:spid="_x0000_s1026" style="position:absolute;margin-left:30.85pt;margin-top:74.8pt;width:22.9pt;height:1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0704" behindDoc="1" locked="0" layoutInCell="0" allowOverlap="1">
                <wp:simplePos x="0" y="0"/>
                <wp:positionH relativeFrom="page">
                  <wp:posOffset>682625</wp:posOffset>
                </wp:positionH>
                <wp:positionV relativeFrom="page">
                  <wp:posOffset>949960</wp:posOffset>
                </wp:positionV>
                <wp:extent cx="12700" cy="12700"/>
                <wp:effectExtent l="0" t="0" r="0" b="0"/>
                <wp:wrapNone/>
                <wp:docPr id="861"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592D6" id="Rectangle 360" o:spid="_x0000_s1026" style="position:absolute;margin-left:53.75pt;margin-top:74.8pt;width:1pt;height:1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1728" behindDoc="1" locked="0" layoutInCell="0" allowOverlap="1">
                <wp:simplePos x="0" y="0"/>
                <wp:positionH relativeFrom="page">
                  <wp:posOffset>688975</wp:posOffset>
                </wp:positionH>
                <wp:positionV relativeFrom="page">
                  <wp:posOffset>949960</wp:posOffset>
                </wp:positionV>
                <wp:extent cx="1899285" cy="12700"/>
                <wp:effectExtent l="3175" t="0" r="2540" b="0"/>
                <wp:wrapNone/>
                <wp:docPr id="86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3FF14" id="Rectangle 361" o:spid="_x0000_s1026" style="position:absolute;margin-left:54.25pt;margin-top:74.8pt;width:149.55pt;height:1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23dwIAAPs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2752" behindDoc="1" locked="0" layoutInCell="0" allowOverlap="1">
                <wp:simplePos x="0" y="0"/>
                <wp:positionH relativeFrom="page">
                  <wp:posOffset>2588260</wp:posOffset>
                </wp:positionH>
                <wp:positionV relativeFrom="page">
                  <wp:posOffset>949960</wp:posOffset>
                </wp:positionV>
                <wp:extent cx="12700" cy="12700"/>
                <wp:effectExtent l="0" t="0" r="0" b="0"/>
                <wp:wrapNone/>
                <wp:docPr id="85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ABA85" id="Rectangle 362" o:spid="_x0000_s1026" style="position:absolute;margin-left:203.8pt;margin-top:74.8pt;width:1pt;height:1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3776" behindDoc="1" locked="0" layoutInCell="0" allowOverlap="1">
                <wp:simplePos x="0" y="0"/>
                <wp:positionH relativeFrom="page">
                  <wp:posOffset>2593975</wp:posOffset>
                </wp:positionH>
                <wp:positionV relativeFrom="page">
                  <wp:posOffset>949960</wp:posOffset>
                </wp:positionV>
                <wp:extent cx="3194685" cy="12700"/>
                <wp:effectExtent l="3175" t="0" r="2540" b="0"/>
                <wp:wrapNone/>
                <wp:docPr id="85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13C53" id="Rectangle 363" o:spid="_x0000_s1026" style="position:absolute;margin-left:204.25pt;margin-top:74.8pt;width:251.55pt;height:1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4800" behindDoc="1" locked="0" layoutInCell="0" allowOverlap="1">
                <wp:simplePos x="0" y="0"/>
                <wp:positionH relativeFrom="page">
                  <wp:posOffset>5788660</wp:posOffset>
                </wp:positionH>
                <wp:positionV relativeFrom="page">
                  <wp:posOffset>949960</wp:posOffset>
                </wp:positionV>
                <wp:extent cx="12700" cy="12700"/>
                <wp:effectExtent l="0" t="0" r="0" b="0"/>
                <wp:wrapNone/>
                <wp:docPr id="85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81453" id="Rectangle 364" o:spid="_x0000_s1026" style="position:absolute;margin-left:455.8pt;margin-top:74.8pt;width:1pt;height:1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5824" behindDoc="1" locked="0" layoutInCell="0" allowOverlap="1">
                <wp:simplePos x="0" y="0"/>
                <wp:positionH relativeFrom="page">
                  <wp:posOffset>5795010</wp:posOffset>
                </wp:positionH>
                <wp:positionV relativeFrom="page">
                  <wp:posOffset>949960</wp:posOffset>
                </wp:positionV>
                <wp:extent cx="4566285" cy="12700"/>
                <wp:effectExtent l="3810" t="0" r="1905" b="0"/>
                <wp:wrapNone/>
                <wp:docPr id="85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13144" id="Rectangle 365" o:spid="_x0000_s1026" style="position:absolute;margin-left:456.3pt;margin-top:74.8pt;width:359.55pt;height:1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6848" behindDoc="1" locked="0" layoutInCell="0" allowOverlap="1">
                <wp:simplePos x="0" y="0"/>
                <wp:positionH relativeFrom="page">
                  <wp:posOffset>10361295</wp:posOffset>
                </wp:positionH>
                <wp:positionV relativeFrom="page">
                  <wp:posOffset>949960</wp:posOffset>
                </wp:positionV>
                <wp:extent cx="12700" cy="12700"/>
                <wp:effectExtent l="0" t="0" r="0" b="0"/>
                <wp:wrapNone/>
                <wp:docPr id="85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52F88" id="Rectangle 366" o:spid="_x0000_s1026" style="position:absolute;margin-left:815.85pt;margin-top:74.8pt;width:1pt;height:1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7872" behindDoc="1" locked="0" layoutInCell="0" allowOverlap="1">
                <wp:simplePos x="0" y="0"/>
                <wp:positionH relativeFrom="page">
                  <wp:posOffset>385445</wp:posOffset>
                </wp:positionH>
                <wp:positionV relativeFrom="page">
                  <wp:posOffset>956310</wp:posOffset>
                </wp:positionV>
                <wp:extent cx="12700" cy="189230"/>
                <wp:effectExtent l="4445" t="3810" r="1905" b="0"/>
                <wp:wrapNone/>
                <wp:docPr id="85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03D2B" id="Rectangle 367" o:spid="_x0000_s1026" style="position:absolute;margin-left:30.35pt;margin-top:75.3pt;width:1pt;height:14.9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8896" behindDoc="1" locked="0" layoutInCell="0" allowOverlap="1">
                <wp:simplePos x="0" y="0"/>
                <wp:positionH relativeFrom="page">
                  <wp:posOffset>682625</wp:posOffset>
                </wp:positionH>
                <wp:positionV relativeFrom="page">
                  <wp:posOffset>956310</wp:posOffset>
                </wp:positionV>
                <wp:extent cx="12700" cy="189230"/>
                <wp:effectExtent l="0" t="3810" r="0" b="0"/>
                <wp:wrapNone/>
                <wp:docPr id="85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860C" id="Rectangle 368" o:spid="_x0000_s1026" style="position:absolute;margin-left:53.75pt;margin-top:75.3pt;width:1pt;height:14.9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09920" behindDoc="1" locked="0" layoutInCell="0" allowOverlap="1">
                <wp:simplePos x="0" y="0"/>
                <wp:positionH relativeFrom="page">
                  <wp:posOffset>2588260</wp:posOffset>
                </wp:positionH>
                <wp:positionV relativeFrom="page">
                  <wp:posOffset>956310</wp:posOffset>
                </wp:positionV>
                <wp:extent cx="12700" cy="189230"/>
                <wp:effectExtent l="0" t="3810" r="0" b="0"/>
                <wp:wrapNone/>
                <wp:docPr id="85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D8FAC" id="Rectangle 369" o:spid="_x0000_s1026" style="position:absolute;margin-left:203.8pt;margin-top:75.3pt;width:1pt;height:14.9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10944" behindDoc="1" locked="0" layoutInCell="0" allowOverlap="1">
                <wp:simplePos x="0" y="0"/>
                <wp:positionH relativeFrom="page">
                  <wp:posOffset>5788660</wp:posOffset>
                </wp:positionH>
                <wp:positionV relativeFrom="page">
                  <wp:posOffset>956310</wp:posOffset>
                </wp:positionV>
                <wp:extent cx="12700" cy="189230"/>
                <wp:effectExtent l="0" t="3810" r="0" b="0"/>
                <wp:wrapNone/>
                <wp:docPr id="85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AE1A" id="Rectangle 370" o:spid="_x0000_s1026" style="position:absolute;margin-left:455.8pt;margin-top:75.3pt;width:1pt;height:14.9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11968" behindDoc="1" locked="0" layoutInCell="0" allowOverlap="1">
                <wp:simplePos x="0" y="0"/>
                <wp:positionH relativeFrom="page">
                  <wp:posOffset>10361295</wp:posOffset>
                </wp:positionH>
                <wp:positionV relativeFrom="page">
                  <wp:posOffset>956310</wp:posOffset>
                </wp:positionV>
                <wp:extent cx="12700" cy="189230"/>
                <wp:effectExtent l="0" t="3810" r="0" b="0"/>
                <wp:wrapNone/>
                <wp:docPr id="85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4EA4D" id="Rectangle 371" o:spid="_x0000_s1026" style="position:absolute;margin-left:815.85pt;margin-top:75.3pt;width:1pt;height:14.9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12992" behindDoc="1" locked="0" layoutInCell="0" allowOverlap="1">
                <wp:simplePos x="0" y="0"/>
                <wp:positionH relativeFrom="page">
                  <wp:posOffset>391795</wp:posOffset>
                </wp:positionH>
                <wp:positionV relativeFrom="page">
                  <wp:posOffset>1151255</wp:posOffset>
                </wp:positionV>
                <wp:extent cx="65405" cy="160020"/>
                <wp:effectExtent l="1270" t="0" r="0" b="3175"/>
                <wp:wrapNone/>
                <wp:docPr id="84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B087B" id="Rectangle 372" o:spid="_x0000_s1026" style="position:absolute;margin-left:30.85pt;margin-top:90.65pt;width:5.15pt;height:12.6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ad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14016" behindDoc="1" locked="0" layoutInCell="0" allowOverlap="1">
                <wp:simplePos x="0" y="0"/>
                <wp:positionH relativeFrom="page">
                  <wp:posOffset>617220</wp:posOffset>
                </wp:positionH>
                <wp:positionV relativeFrom="page">
                  <wp:posOffset>1151255</wp:posOffset>
                </wp:positionV>
                <wp:extent cx="65405" cy="160020"/>
                <wp:effectExtent l="0" t="0" r="3175" b="3175"/>
                <wp:wrapNone/>
                <wp:docPr id="84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28288" id="Rectangle 373" o:spid="_x0000_s1026" style="position:absolute;margin-left:48.6pt;margin-top:90.65pt;width:5.15pt;height:12.6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15040" behindDoc="1" locked="0" layoutInCell="0" allowOverlap="1">
                <wp:simplePos x="0" y="0"/>
                <wp:positionH relativeFrom="page">
                  <wp:posOffset>391795</wp:posOffset>
                </wp:positionH>
                <wp:positionV relativeFrom="page">
                  <wp:posOffset>1311275</wp:posOffset>
                </wp:positionV>
                <wp:extent cx="290830" cy="62865"/>
                <wp:effectExtent l="1270" t="0" r="3175" b="0"/>
                <wp:wrapNone/>
                <wp:docPr id="84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628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A9FF9" id="Rectangle 374" o:spid="_x0000_s1026" style="position:absolute;margin-left:30.85pt;margin-top:103.25pt;width:22.9pt;height:4.95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16064" behindDoc="1" locked="0" layoutInCell="0" allowOverlap="1">
                <wp:simplePos x="0" y="0"/>
                <wp:positionH relativeFrom="page">
                  <wp:posOffset>457200</wp:posOffset>
                </wp:positionH>
                <wp:positionV relativeFrom="page">
                  <wp:posOffset>1151255</wp:posOffset>
                </wp:positionV>
                <wp:extent cx="160020" cy="160020"/>
                <wp:effectExtent l="0" t="0" r="1905" b="3175"/>
                <wp:wrapNone/>
                <wp:docPr id="846"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0F557" id="Rectangle 375" o:spid="_x0000_s1026" style="position:absolute;margin-left:36pt;margin-top:90.65pt;width:12.6pt;height:12.6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181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1</w:t>
      </w:r>
      <w:r w:rsidR="002748DF">
        <w:rPr>
          <w:noProof/>
          <w:lang w:eastAsia="de-DE"/>
        </w:rPr>
        <mc:AlternateContent>
          <mc:Choice Requires="wps">
            <w:drawing>
              <wp:anchor distT="0" distB="0" distL="114300" distR="114300" simplePos="0" relativeHeight="251417088" behindDoc="1" locked="0" layoutInCell="0" allowOverlap="1">
                <wp:simplePos x="0" y="0"/>
                <wp:positionH relativeFrom="page">
                  <wp:posOffset>688975</wp:posOffset>
                </wp:positionH>
                <wp:positionV relativeFrom="page">
                  <wp:posOffset>1151255</wp:posOffset>
                </wp:positionV>
                <wp:extent cx="65405" cy="187325"/>
                <wp:effectExtent l="3175" t="0" r="0" b="4445"/>
                <wp:wrapNone/>
                <wp:docPr id="84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972C" id="Rectangle 376" o:spid="_x0000_s1026" style="position:absolute;margin-left:54.25pt;margin-top:90.65pt;width:5.15pt;height:14.7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5eeg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18112" behindDoc="1" locked="0" layoutInCell="0" allowOverlap="1">
                <wp:simplePos x="0" y="0"/>
                <wp:positionH relativeFrom="page">
                  <wp:posOffset>2522220</wp:posOffset>
                </wp:positionH>
                <wp:positionV relativeFrom="page">
                  <wp:posOffset>1151255</wp:posOffset>
                </wp:positionV>
                <wp:extent cx="66040" cy="187325"/>
                <wp:effectExtent l="0" t="0" r="2540" b="4445"/>
                <wp:wrapNone/>
                <wp:docPr id="844"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A8E7" id="Rectangle 377" o:spid="_x0000_s1026" style="position:absolute;margin-left:198.6pt;margin-top:90.65pt;width:5.2pt;height:14.7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Skeg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19136" behindDoc="1" locked="0" layoutInCell="0" allowOverlap="1">
                <wp:simplePos x="0" y="0"/>
                <wp:positionH relativeFrom="page">
                  <wp:posOffset>688975</wp:posOffset>
                </wp:positionH>
                <wp:positionV relativeFrom="page">
                  <wp:posOffset>1338580</wp:posOffset>
                </wp:positionV>
                <wp:extent cx="1899285" cy="35560"/>
                <wp:effectExtent l="3175" t="0" r="2540" b="0"/>
                <wp:wrapNone/>
                <wp:docPr id="84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35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1A8AB" id="Rectangle 378" o:spid="_x0000_s1026" style="position:absolute;margin-left:54.25pt;margin-top:105.4pt;width:149.55pt;height:2.8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20160" behindDoc="1" locked="0" layoutInCell="0" allowOverlap="1">
                <wp:simplePos x="0" y="0"/>
                <wp:positionH relativeFrom="page">
                  <wp:posOffset>754380</wp:posOffset>
                </wp:positionH>
                <wp:positionV relativeFrom="page">
                  <wp:posOffset>1151255</wp:posOffset>
                </wp:positionV>
                <wp:extent cx="1767840" cy="187325"/>
                <wp:effectExtent l="1905" t="0" r="1905" b="4445"/>
                <wp:wrapNone/>
                <wp:docPr id="84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EDF7D" id="Rectangle 379" o:spid="_x0000_s1026" style="position:absolute;margin-left:59.4pt;margin-top:90.65pt;width:139.2pt;height:14.7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181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1184" behindDoc="1" locked="0" layoutInCell="0" allowOverlap="1">
                <wp:simplePos x="0" y="0"/>
                <wp:positionH relativeFrom="page">
                  <wp:posOffset>385445</wp:posOffset>
                </wp:positionH>
                <wp:positionV relativeFrom="page">
                  <wp:posOffset>1145540</wp:posOffset>
                </wp:positionV>
                <wp:extent cx="12700" cy="12700"/>
                <wp:effectExtent l="4445" t="2540" r="1905" b="3810"/>
                <wp:wrapNone/>
                <wp:docPr id="84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58572" id="Rectangle 380" o:spid="_x0000_s1026" style="position:absolute;margin-left:30.35pt;margin-top:90.2pt;width:1pt;height:1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2208" behindDoc="1" locked="0" layoutInCell="0" allowOverlap="1">
                <wp:simplePos x="0" y="0"/>
                <wp:positionH relativeFrom="page">
                  <wp:posOffset>391795</wp:posOffset>
                </wp:positionH>
                <wp:positionV relativeFrom="page">
                  <wp:posOffset>1145540</wp:posOffset>
                </wp:positionV>
                <wp:extent cx="290830" cy="12700"/>
                <wp:effectExtent l="1270" t="2540" r="3175" b="3810"/>
                <wp:wrapNone/>
                <wp:docPr id="84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8F4FB" id="Rectangle 381" o:spid="_x0000_s1026" style="position:absolute;margin-left:30.85pt;margin-top:90.2pt;width:22.9pt;height:1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3232" behindDoc="1" locked="0" layoutInCell="0" allowOverlap="1">
                <wp:simplePos x="0" y="0"/>
                <wp:positionH relativeFrom="page">
                  <wp:posOffset>682625</wp:posOffset>
                </wp:positionH>
                <wp:positionV relativeFrom="page">
                  <wp:posOffset>1145540</wp:posOffset>
                </wp:positionV>
                <wp:extent cx="12700" cy="12700"/>
                <wp:effectExtent l="0" t="2540" r="0" b="3810"/>
                <wp:wrapNone/>
                <wp:docPr id="83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FF55B" id="Rectangle 382" o:spid="_x0000_s1026" style="position:absolute;margin-left:53.75pt;margin-top:90.2pt;width:1pt;height:1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4256" behindDoc="1" locked="0" layoutInCell="0" allowOverlap="1">
                <wp:simplePos x="0" y="0"/>
                <wp:positionH relativeFrom="page">
                  <wp:posOffset>688975</wp:posOffset>
                </wp:positionH>
                <wp:positionV relativeFrom="page">
                  <wp:posOffset>1145540</wp:posOffset>
                </wp:positionV>
                <wp:extent cx="1899285" cy="12700"/>
                <wp:effectExtent l="3175" t="2540" r="2540" b="3810"/>
                <wp:wrapNone/>
                <wp:docPr id="83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7FB60" id="Rectangle 383" o:spid="_x0000_s1026" style="position:absolute;margin-left:54.25pt;margin-top:90.2pt;width:149.55pt;height:1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5280" behindDoc="1" locked="0" layoutInCell="0" allowOverlap="1">
                <wp:simplePos x="0" y="0"/>
                <wp:positionH relativeFrom="page">
                  <wp:posOffset>2588260</wp:posOffset>
                </wp:positionH>
                <wp:positionV relativeFrom="page">
                  <wp:posOffset>1145540</wp:posOffset>
                </wp:positionV>
                <wp:extent cx="12700" cy="12700"/>
                <wp:effectExtent l="0" t="2540" r="0" b="3810"/>
                <wp:wrapNone/>
                <wp:docPr id="83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ED328" id="Rectangle 384" o:spid="_x0000_s1026" style="position:absolute;margin-left:203.8pt;margin-top:90.2pt;width:1pt;height:1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6304" behindDoc="1" locked="0" layoutInCell="0" allowOverlap="1">
                <wp:simplePos x="0" y="0"/>
                <wp:positionH relativeFrom="page">
                  <wp:posOffset>5788660</wp:posOffset>
                </wp:positionH>
                <wp:positionV relativeFrom="page">
                  <wp:posOffset>1145540</wp:posOffset>
                </wp:positionV>
                <wp:extent cx="12700" cy="12700"/>
                <wp:effectExtent l="0" t="2540" r="0" b="3810"/>
                <wp:wrapNone/>
                <wp:docPr id="83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C0DE1" id="Rectangle 385" o:spid="_x0000_s1026" style="position:absolute;margin-left:455.8pt;margin-top:90.2pt;width:1pt;height:1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10cgIAAPk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7328" behindDoc="1" locked="0" layoutInCell="0" allowOverlap="1">
                <wp:simplePos x="0" y="0"/>
                <wp:positionH relativeFrom="page">
                  <wp:posOffset>10361295</wp:posOffset>
                </wp:positionH>
                <wp:positionV relativeFrom="page">
                  <wp:posOffset>1145540</wp:posOffset>
                </wp:positionV>
                <wp:extent cx="12700" cy="12700"/>
                <wp:effectExtent l="0" t="2540" r="0" b="3810"/>
                <wp:wrapNone/>
                <wp:docPr id="83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C512" id="Rectangle 386" o:spid="_x0000_s1026" style="position:absolute;margin-left:815.85pt;margin-top:90.2pt;width:1pt;height:1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vncgIAAPk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8352" behindDoc="1" locked="0" layoutInCell="0" allowOverlap="1">
                <wp:simplePos x="0" y="0"/>
                <wp:positionH relativeFrom="page">
                  <wp:posOffset>385445</wp:posOffset>
                </wp:positionH>
                <wp:positionV relativeFrom="page">
                  <wp:posOffset>1151255</wp:posOffset>
                </wp:positionV>
                <wp:extent cx="12700" cy="222885"/>
                <wp:effectExtent l="4445" t="0" r="1905" b="0"/>
                <wp:wrapNone/>
                <wp:docPr id="83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228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14A88" id="Rectangle 387" o:spid="_x0000_s1026" style="position:absolute;margin-left:30.35pt;margin-top:90.65pt;width:1pt;height:17.5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29376" behindDoc="1" locked="0" layoutInCell="0" allowOverlap="1">
                <wp:simplePos x="0" y="0"/>
                <wp:positionH relativeFrom="page">
                  <wp:posOffset>682625</wp:posOffset>
                </wp:positionH>
                <wp:positionV relativeFrom="page">
                  <wp:posOffset>1151255</wp:posOffset>
                </wp:positionV>
                <wp:extent cx="12700" cy="222885"/>
                <wp:effectExtent l="0" t="0" r="0" b="0"/>
                <wp:wrapNone/>
                <wp:docPr id="8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228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4C641" id="Rectangle 388" o:spid="_x0000_s1026" style="position:absolute;margin-left:53.75pt;margin-top:90.65pt;width:1pt;height:17.5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0400" behindDoc="1" locked="0" layoutInCell="0" allowOverlap="1">
                <wp:simplePos x="0" y="0"/>
                <wp:positionH relativeFrom="page">
                  <wp:posOffset>2588260</wp:posOffset>
                </wp:positionH>
                <wp:positionV relativeFrom="page">
                  <wp:posOffset>1151255</wp:posOffset>
                </wp:positionV>
                <wp:extent cx="12700" cy="222885"/>
                <wp:effectExtent l="0" t="0" r="0" b="0"/>
                <wp:wrapNone/>
                <wp:docPr id="83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228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17405" id="Rectangle 389" o:spid="_x0000_s1026" style="position:absolute;margin-left:203.8pt;margin-top:90.65pt;width:1pt;height:17.5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1424" behindDoc="1" locked="0" layoutInCell="0" allowOverlap="1">
                <wp:simplePos x="0" y="0"/>
                <wp:positionH relativeFrom="page">
                  <wp:posOffset>5788660</wp:posOffset>
                </wp:positionH>
                <wp:positionV relativeFrom="page">
                  <wp:posOffset>1151255</wp:posOffset>
                </wp:positionV>
                <wp:extent cx="12700" cy="222885"/>
                <wp:effectExtent l="0" t="0" r="0" b="0"/>
                <wp:wrapNone/>
                <wp:docPr id="83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228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F641" id="Rectangle 390" o:spid="_x0000_s1026" style="position:absolute;margin-left:455.8pt;margin-top:90.65pt;width:1pt;height:17.5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2448" behindDoc="1" locked="0" layoutInCell="0" allowOverlap="1">
                <wp:simplePos x="0" y="0"/>
                <wp:positionH relativeFrom="page">
                  <wp:posOffset>10361295</wp:posOffset>
                </wp:positionH>
                <wp:positionV relativeFrom="page">
                  <wp:posOffset>1151255</wp:posOffset>
                </wp:positionV>
                <wp:extent cx="12700" cy="222885"/>
                <wp:effectExtent l="0" t="0" r="0" b="0"/>
                <wp:wrapNone/>
                <wp:docPr id="83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228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1F87F" id="Rectangle 391" o:spid="_x0000_s1026" style="position:absolute;margin-left:815.85pt;margin-top:90.65pt;width:1pt;height:17.5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mLdAIAAPo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3472" behindDoc="1" locked="0" layoutInCell="0" allowOverlap="1">
                <wp:simplePos x="0" y="0"/>
                <wp:positionH relativeFrom="page">
                  <wp:posOffset>391795</wp:posOffset>
                </wp:positionH>
                <wp:positionV relativeFrom="page">
                  <wp:posOffset>1379855</wp:posOffset>
                </wp:positionV>
                <wp:extent cx="65405" cy="160020"/>
                <wp:effectExtent l="1270" t="0" r="0" b="3175"/>
                <wp:wrapNone/>
                <wp:docPr id="829"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E0E58" id="Rectangle 392" o:spid="_x0000_s1026" style="position:absolute;margin-left:30.85pt;margin-top:108.65pt;width:5.15pt;height:12.6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4496" behindDoc="1" locked="0" layoutInCell="0" allowOverlap="1">
                <wp:simplePos x="0" y="0"/>
                <wp:positionH relativeFrom="page">
                  <wp:posOffset>617220</wp:posOffset>
                </wp:positionH>
                <wp:positionV relativeFrom="page">
                  <wp:posOffset>1379855</wp:posOffset>
                </wp:positionV>
                <wp:extent cx="65405" cy="160020"/>
                <wp:effectExtent l="0" t="0" r="3175" b="3175"/>
                <wp:wrapNone/>
                <wp:docPr id="82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A0855" id="Rectangle 393" o:spid="_x0000_s1026" style="position:absolute;margin-left:48.6pt;margin-top:108.65pt;width:5.15pt;height:12.6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5520" behindDoc="1" locked="0" layoutInCell="0" allowOverlap="1">
                <wp:simplePos x="0" y="0"/>
                <wp:positionH relativeFrom="page">
                  <wp:posOffset>391795</wp:posOffset>
                </wp:positionH>
                <wp:positionV relativeFrom="page">
                  <wp:posOffset>1539875</wp:posOffset>
                </wp:positionV>
                <wp:extent cx="290830" cy="551815"/>
                <wp:effectExtent l="1270" t="0" r="3175" b="3810"/>
                <wp:wrapNone/>
                <wp:docPr id="827"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5518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3DAD8" id="Rectangle 394" o:spid="_x0000_s1026" style="position:absolute;margin-left:30.85pt;margin-top:121.25pt;width:22.9pt;height:43.4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7DewIAAPs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36544" behindDoc="1" locked="0" layoutInCell="0" allowOverlap="1">
                <wp:simplePos x="0" y="0"/>
                <wp:positionH relativeFrom="page">
                  <wp:posOffset>457200</wp:posOffset>
                </wp:positionH>
                <wp:positionV relativeFrom="page">
                  <wp:posOffset>1379855</wp:posOffset>
                </wp:positionV>
                <wp:extent cx="160020" cy="160020"/>
                <wp:effectExtent l="0" t="0" r="1905" b="3175"/>
                <wp:wrapNone/>
                <wp:docPr id="826"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E7B6E" id="Rectangle 395" o:spid="_x0000_s1026" style="position:absolute;margin-left:36pt;margin-top:108.65pt;width:12.6pt;height:12.6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217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2</w:t>
      </w:r>
      <w:r w:rsidR="002748DF">
        <w:rPr>
          <w:noProof/>
          <w:lang w:eastAsia="de-DE"/>
        </w:rPr>
        <mc:AlternateContent>
          <mc:Choice Requires="wps">
            <w:drawing>
              <wp:anchor distT="0" distB="0" distL="114300" distR="114300" simplePos="0" relativeHeight="251437568" behindDoc="1" locked="0" layoutInCell="0" allowOverlap="1">
                <wp:simplePos x="0" y="0"/>
                <wp:positionH relativeFrom="page">
                  <wp:posOffset>688975</wp:posOffset>
                </wp:positionH>
                <wp:positionV relativeFrom="page">
                  <wp:posOffset>1379855</wp:posOffset>
                </wp:positionV>
                <wp:extent cx="65405" cy="711835"/>
                <wp:effectExtent l="3175" t="0" r="0" b="3810"/>
                <wp:wrapNone/>
                <wp:docPr id="82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118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9A50C" id="Rectangle 396" o:spid="_x0000_s1026" style="position:absolute;margin-left:54.25pt;margin-top:108.65pt;width:5.15pt;height:56.0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lfeg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38592" behindDoc="1" locked="0" layoutInCell="0" allowOverlap="1">
                <wp:simplePos x="0" y="0"/>
                <wp:positionH relativeFrom="page">
                  <wp:posOffset>2522220</wp:posOffset>
                </wp:positionH>
                <wp:positionV relativeFrom="page">
                  <wp:posOffset>1379855</wp:posOffset>
                </wp:positionV>
                <wp:extent cx="66040" cy="711835"/>
                <wp:effectExtent l="0" t="0" r="2540" b="3810"/>
                <wp:wrapNone/>
                <wp:docPr id="82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7118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88DE" id="Rectangle 397" o:spid="_x0000_s1026" style="position:absolute;margin-left:198.6pt;margin-top:108.65pt;width:5.2pt;height:56.0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OleQ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39616" behindDoc="1" locked="0" layoutInCell="0" allowOverlap="1">
                <wp:simplePos x="0" y="0"/>
                <wp:positionH relativeFrom="page">
                  <wp:posOffset>754380</wp:posOffset>
                </wp:positionH>
                <wp:positionV relativeFrom="page">
                  <wp:posOffset>1379855</wp:posOffset>
                </wp:positionV>
                <wp:extent cx="1767840" cy="187325"/>
                <wp:effectExtent l="1905" t="0" r="1905" b="4445"/>
                <wp:wrapNone/>
                <wp:docPr id="82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44ED" id="Rectangle 398" o:spid="_x0000_s1026" style="position:absolute;margin-left:59.4pt;margin-top:108.65pt;width:139.2pt;height:14.7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&#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217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223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Die Ausführungen zeigen, dass die </w:t>
      </w:r>
      <w:r w:rsidR="002748DF">
        <w:rPr>
          <w:noProof/>
          <w:lang w:eastAsia="de-DE"/>
        </w:rPr>
        <mc:AlternateContent>
          <mc:Choice Requires="wps">
            <w:drawing>
              <wp:anchor distT="0" distB="0" distL="114300" distR="114300" simplePos="0" relativeHeight="251440640" behindDoc="1" locked="0" layoutInCell="0" allowOverlap="1">
                <wp:simplePos x="0" y="0"/>
                <wp:positionH relativeFrom="page">
                  <wp:posOffset>754380</wp:posOffset>
                </wp:positionH>
                <wp:positionV relativeFrom="page">
                  <wp:posOffset>1567180</wp:posOffset>
                </wp:positionV>
                <wp:extent cx="1767840" cy="131445"/>
                <wp:effectExtent l="1905" t="0" r="1905" b="0"/>
                <wp:wrapNone/>
                <wp:docPr id="82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921E" id="Rectangle 399" o:spid="_x0000_s1026" style="position:absolute;margin-left:59.4pt;margin-top:123.4pt;width:139.2pt;height:10.3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&#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246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Aufgabenstellung / die Vorlagen </w:t>
      </w:r>
      <w:r>
        <w:rPr>
          <w:rFonts w:ascii="Arial Narrow" w:hAnsi="Arial Narrow" w:cs="Arial Narrow"/>
          <w:b/>
          <w:bCs/>
          <w:color w:val="000000"/>
          <w:sz w:val="18"/>
          <w:szCs w:val="18"/>
        </w:rPr>
        <w:t>nicht</w:t>
      </w:r>
      <w:r w:rsidR="002748DF">
        <w:rPr>
          <w:noProof/>
          <w:lang w:eastAsia="de-DE"/>
        </w:rPr>
        <mc:AlternateContent>
          <mc:Choice Requires="wps">
            <w:drawing>
              <wp:anchor distT="0" distB="0" distL="114300" distR="114300" simplePos="0" relativeHeight="251441664" behindDoc="1" locked="0" layoutInCell="0" allowOverlap="1">
                <wp:simplePos x="0" y="0"/>
                <wp:positionH relativeFrom="page">
                  <wp:posOffset>754380</wp:posOffset>
                </wp:positionH>
                <wp:positionV relativeFrom="page">
                  <wp:posOffset>1698625</wp:posOffset>
                </wp:positionV>
                <wp:extent cx="1767840" cy="130810"/>
                <wp:effectExtent l="1905" t="3175" r="1905" b="0"/>
                <wp:wrapNone/>
                <wp:docPr id="821"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4835" id="Rectangle 400" o:spid="_x0000_s1026" style="position:absolute;margin-left:59.4pt;margin-top:133.75pt;width:139.2pt;height:10.3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267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verstanden </w:t>
      </w:r>
      <w:r>
        <w:rPr>
          <w:rFonts w:ascii="Arial Narrow" w:hAnsi="Arial Narrow" w:cs="Arial Narrow"/>
          <w:color w:val="000000"/>
          <w:sz w:val="18"/>
          <w:szCs w:val="18"/>
        </w:rPr>
        <w:t xml:space="preserve">wurden. Auch durch </w:t>
      </w:r>
      <w:r w:rsidR="002748DF">
        <w:rPr>
          <w:noProof/>
          <w:lang w:eastAsia="de-DE"/>
        </w:rPr>
        <mc:AlternateContent>
          <mc:Choice Requires="wps">
            <w:drawing>
              <wp:anchor distT="0" distB="0" distL="114300" distR="114300" simplePos="0" relativeHeight="251442688" behindDoc="1" locked="0" layoutInCell="0" allowOverlap="1">
                <wp:simplePos x="0" y="0"/>
                <wp:positionH relativeFrom="page">
                  <wp:posOffset>754380</wp:posOffset>
                </wp:positionH>
                <wp:positionV relativeFrom="page">
                  <wp:posOffset>1829435</wp:posOffset>
                </wp:positionV>
                <wp:extent cx="1767840" cy="131445"/>
                <wp:effectExtent l="1905" t="635" r="1905" b="1270"/>
                <wp:wrapNone/>
                <wp:docPr id="82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328D7" id="Rectangle 401" o:spid="_x0000_s1026" style="position:absolute;margin-left:59.4pt;margin-top:144.05pt;width:139.2pt;height:10.3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7Veg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" o:allowincell="f" stroked="f" strokeweight="0">
                <w10:wrap anchorx="page" anchory="page"/>
              </v:rect>
            </w:pict>
          </mc:Fallback>
        </mc:AlternateContent>
      </w:r>
    </w:p>
    <w:p w:rsidR="00FC3CC2" w:rsidRDefault="00FC3CC2" w:rsidP="00FC3CC2">
      <w:pPr>
        <w:framePr w:wrap="auto" w:vAnchor="page" w:hAnchor="page" w:x="1189" w:y="288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zusätzliche Impulse werden nur </w:t>
      </w:r>
      <w:r w:rsidR="002748DF">
        <w:rPr>
          <w:noProof/>
          <w:lang w:eastAsia="de-DE"/>
        </w:rPr>
        <mc:AlternateContent>
          <mc:Choice Requires="wps">
            <w:drawing>
              <wp:anchor distT="0" distB="0" distL="114300" distR="114300" simplePos="0" relativeHeight="251443712" behindDoc="1" locked="0" layoutInCell="0" allowOverlap="1">
                <wp:simplePos x="0" y="0"/>
                <wp:positionH relativeFrom="page">
                  <wp:posOffset>754380</wp:posOffset>
                </wp:positionH>
                <wp:positionV relativeFrom="page">
                  <wp:posOffset>1960880</wp:posOffset>
                </wp:positionV>
                <wp:extent cx="1767840" cy="130810"/>
                <wp:effectExtent l="1905" t="0" r="1905" b="3810"/>
                <wp:wrapNone/>
                <wp:docPr id="81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34F9B" id="Rectangle 402" o:spid="_x0000_s1026" style="position:absolute;margin-left:59.4pt;margin-top:154.4pt;width:139.2pt;height:10.3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308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lückenhafte </w:t>
      </w:r>
      <w:r>
        <w:rPr>
          <w:rFonts w:ascii="Arial Narrow" w:hAnsi="Arial Narrow" w:cs="Arial Narrow"/>
          <w:color w:val="000000"/>
          <w:sz w:val="18"/>
          <w:szCs w:val="18"/>
        </w:rPr>
        <w:t xml:space="preserve">Beiträge geliefert. </w:t>
      </w:r>
      <w:r w:rsidR="002748DF">
        <w:rPr>
          <w:noProof/>
          <w:lang w:eastAsia="de-DE"/>
        </w:rPr>
        <mc:AlternateContent>
          <mc:Choice Requires="wps">
            <w:drawing>
              <wp:anchor distT="0" distB="0" distL="114300" distR="114300" simplePos="0" relativeHeight="251444736" behindDoc="1" locked="0" layoutInCell="0" allowOverlap="1">
                <wp:simplePos x="0" y="0"/>
                <wp:positionH relativeFrom="page">
                  <wp:posOffset>385445</wp:posOffset>
                </wp:positionH>
                <wp:positionV relativeFrom="page">
                  <wp:posOffset>1374140</wp:posOffset>
                </wp:positionV>
                <wp:extent cx="12700" cy="12700"/>
                <wp:effectExtent l="4445" t="2540" r="1905" b="3810"/>
                <wp:wrapNone/>
                <wp:docPr id="81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A526" id="Rectangle 403" o:spid="_x0000_s1026" style="position:absolute;margin-left:30.35pt;margin-top:108.2pt;width:1pt;height:1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45760" behindDoc="1" locked="0" layoutInCell="0" allowOverlap="1">
                <wp:simplePos x="0" y="0"/>
                <wp:positionH relativeFrom="page">
                  <wp:posOffset>391795</wp:posOffset>
                </wp:positionH>
                <wp:positionV relativeFrom="page">
                  <wp:posOffset>1374140</wp:posOffset>
                </wp:positionV>
                <wp:extent cx="290830" cy="12700"/>
                <wp:effectExtent l="1270" t="2540" r="3175" b="3810"/>
                <wp:wrapNone/>
                <wp:docPr id="81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8858D" id="Rectangle 404" o:spid="_x0000_s1026" style="position:absolute;margin-left:30.85pt;margin-top:108.2pt;width:22.9pt;height:1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2DdgIAAPo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46784" behindDoc="1" locked="0" layoutInCell="0" allowOverlap="1">
                <wp:simplePos x="0" y="0"/>
                <wp:positionH relativeFrom="page">
                  <wp:posOffset>682625</wp:posOffset>
                </wp:positionH>
                <wp:positionV relativeFrom="page">
                  <wp:posOffset>1374140</wp:posOffset>
                </wp:positionV>
                <wp:extent cx="12700" cy="12700"/>
                <wp:effectExtent l="0" t="2540" r="0" b="3810"/>
                <wp:wrapNone/>
                <wp:docPr id="81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06ADB" id="Rectangle 405" o:spid="_x0000_s1026" style="position:absolute;margin-left:53.75pt;margin-top:108.2pt;width:1pt;height:1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47808" behindDoc="1" locked="0" layoutInCell="0" allowOverlap="1">
                <wp:simplePos x="0" y="0"/>
                <wp:positionH relativeFrom="page">
                  <wp:posOffset>688975</wp:posOffset>
                </wp:positionH>
                <wp:positionV relativeFrom="page">
                  <wp:posOffset>1374140</wp:posOffset>
                </wp:positionV>
                <wp:extent cx="1899285" cy="12700"/>
                <wp:effectExtent l="3175" t="2540" r="2540" b="3810"/>
                <wp:wrapNone/>
                <wp:docPr id="81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2BD72" id="Rectangle 406" o:spid="_x0000_s1026" style="position:absolute;margin-left:54.25pt;margin-top:108.2pt;width:149.55pt;height:1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48832" behindDoc="1" locked="0" layoutInCell="0" allowOverlap="1">
                <wp:simplePos x="0" y="0"/>
                <wp:positionH relativeFrom="page">
                  <wp:posOffset>2588260</wp:posOffset>
                </wp:positionH>
                <wp:positionV relativeFrom="page">
                  <wp:posOffset>1374140</wp:posOffset>
                </wp:positionV>
                <wp:extent cx="12700" cy="12700"/>
                <wp:effectExtent l="0" t="2540" r="0" b="3810"/>
                <wp:wrapNone/>
                <wp:docPr id="81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AE6CD" id="Rectangle 407" o:spid="_x0000_s1026" style="position:absolute;margin-left:203.8pt;margin-top:108.2pt;width:1pt;height:1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49856" behindDoc="1" locked="0" layoutInCell="0" allowOverlap="1">
                <wp:simplePos x="0" y="0"/>
                <wp:positionH relativeFrom="page">
                  <wp:posOffset>5788660</wp:posOffset>
                </wp:positionH>
                <wp:positionV relativeFrom="page">
                  <wp:posOffset>1374140</wp:posOffset>
                </wp:positionV>
                <wp:extent cx="12700" cy="12700"/>
                <wp:effectExtent l="0" t="2540" r="0" b="3810"/>
                <wp:wrapNone/>
                <wp:docPr id="81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13954" id="Rectangle 408" o:spid="_x0000_s1026" style="position:absolute;margin-left:455.8pt;margin-top:108.2pt;width:1pt;height:1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0880" behindDoc="1" locked="0" layoutInCell="0" allowOverlap="1">
                <wp:simplePos x="0" y="0"/>
                <wp:positionH relativeFrom="page">
                  <wp:posOffset>10361295</wp:posOffset>
                </wp:positionH>
                <wp:positionV relativeFrom="page">
                  <wp:posOffset>1374140</wp:posOffset>
                </wp:positionV>
                <wp:extent cx="12700" cy="12700"/>
                <wp:effectExtent l="0" t="2540" r="0" b="3810"/>
                <wp:wrapNone/>
                <wp:docPr id="81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1241" id="Rectangle 409" o:spid="_x0000_s1026" style="position:absolute;margin-left:815.85pt;margin-top:108.2pt;width:1pt;height:1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1904" behindDoc="1" locked="0" layoutInCell="0" allowOverlap="1">
                <wp:simplePos x="0" y="0"/>
                <wp:positionH relativeFrom="page">
                  <wp:posOffset>385445</wp:posOffset>
                </wp:positionH>
                <wp:positionV relativeFrom="page">
                  <wp:posOffset>1379855</wp:posOffset>
                </wp:positionV>
                <wp:extent cx="12700" cy="711835"/>
                <wp:effectExtent l="4445" t="0" r="1905" b="3810"/>
                <wp:wrapNone/>
                <wp:docPr id="8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8D9F" id="Rectangle 410" o:spid="_x0000_s1026" style="position:absolute;margin-left:30.35pt;margin-top:108.65pt;width:1pt;height:56.0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2928" behindDoc="1" locked="0" layoutInCell="0" allowOverlap="1">
                <wp:simplePos x="0" y="0"/>
                <wp:positionH relativeFrom="page">
                  <wp:posOffset>682625</wp:posOffset>
                </wp:positionH>
                <wp:positionV relativeFrom="page">
                  <wp:posOffset>1379855</wp:posOffset>
                </wp:positionV>
                <wp:extent cx="12700" cy="711835"/>
                <wp:effectExtent l="0" t="0" r="0" b="3810"/>
                <wp:wrapNone/>
                <wp:docPr id="81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3373" id="Rectangle 411" o:spid="_x0000_s1026" style="position:absolute;margin-left:53.75pt;margin-top:108.65pt;width:1pt;height:56.0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3952" behindDoc="1" locked="0" layoutInCell="0" allowOverlap="1">
                <wp:simplePos x="0" y="0"/>
                <wp:positionH relativeFrom="page">
                  <wp:posOffset>2588260</wp:posOffset>
                </wp:positionH>
                <wp:positionV relativeFrom="page">
                  <wp:posOffset>1379855</wp:posOffset>
                </wp:positionV>
                <wp:extent cx="12700" cy="711835"/>
                <wp:effectExtent l="0" t="0" r="0" b="3810"/>
                <wp:wrapNone/>
                <wp:docPr id="809"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9BF09" id="Rectangle 412" o:spid="_x0000_s1026" style="position:absolute;margin-left:203.8pt;margin-top:108.65pt;width:1pt;height:56.0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4976" behindDoc="1" locked="0" layoutInCell="0" allowOverlap="1">
                <wp:simplePos x="0" y="0"/>
                <wp:positionH relativeFrom="page">
                  <wp:posOffset>5788660</wp:posOffset>
                </wp:positionH>
                <wp:positionV relativeFrom="page">
                  <wp:posOffset>1379855</wp:posOffset>
                </wp:positionV>
                <wp:extent cx="12700" cy="711835"/>
                <wp:effectExtent l="0" t="0" r="0" b="3810"/>
                <wp:wrapNone/>
                <wp:docPr id="80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FE36" id="Rectangle 413" o:spid="_x0000_s1026" style="position:absolute;margin-left:455.8pt;margin-top:108.65pt;width:1pt;height:56.0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6000" behindDoc="1" locked="0" layoutInCell="0" allowOverlap="1">
                <wp:simplePos x="0" y="0"/>
                <wp:positionH relativeFrom="page">
                  <wp:posOffset>10361295</wp:posOffset>
                </wp:positionH>
                <wp:positionV relativeFrom="page">
                  <wp:posOffset>1379855</wp:posOffset>
                </wp:positionV>
                <wp:extent cx="12700" cy="711835"/>
                <wp:effectExtent l="0" t="0" r="0" b="3810"/>
                <wp:wrapNone/>
                <wp:docPr id="80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D2C65" id="Rectangle 414" o:spid="_x0000_s1026" style="position:absolute;margin-left:815.85pt;margin-top:108.65pt;width:1pt;height:56.0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7024" behindDoc="1" locked="0" layoutInCell="0" allowOverlap="1">
                <wp:simplePos x="0" y="0"/>
                <wp:positionH relativeFrom="page">
                  <wp:posOffset>391795</wp:posOffset>
                </wp:positionH>
                <wp:positionV relativeFrom="page">
                  <wp:posOffset>2098040</wp:posOffset>
                </wp:positionV>
                <wp:extent cx="65405" cy="160020"/>
                <wp:effectExtent l="1270" t="2540" r="0" b="0"/>
                <wp:wrapNone/>
                <wp:docPr id="80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1479D" id="Rectangle 415" o:spid="_x0000_s1026" style="position:absolute;margin-left:30.85pt;margin-top:165.2pt;width:5.15pt;height:12.6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8048" behindDoc="1" locked="0" layoutInCell="0" allowOverlap="1">
                <wp:simplePos x="0" y="0"/>
                <wp:positionH relativeFrom="page">
                  <wp:posOffset>617220</wp:posOffset>
                </wp:positionH>
                <wp:positionV relativeFrom="page">
                  <wp:posOffset>2098040</wp:posOffset>
                </wp:positionV>
                <wp:extent cx="65405" cy="160020"/>
                <wp:effectExtent l="0" t="2540" r="3175" b="0"/>
                <wp:wrapNone/>
                <wp:docPr id="805"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AAF1" id="Rectangle 416" o:spid="_x0000_s1026" style="position:absolute;margin-left:48.6pt;margin-top:165.2pt;width:5.15pt;height:12.6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59072" behindDoc="1" locked="0" layoutInCell="0" allowOverlap="1">
                <wp:simplePos x="0" y="0"/>
                <wp:positionH relativeFrom="page">
                  <wp:posOffset>391795</wp:posOffset>
                </wp:positionH>
                <wp:positionV relativeFrom="page">
                  <wp:posOffset>2258060</wp:posOffset>
                </wp:positionV>
                <wp:extent cx="290830" cy="27305"/>
                <wp:effectExtent l="1270" t="635" r="3175" b="635"/>
                <wp:wrapNone/>
                <wp:docPr id="80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0AFE" id="Rectangle 417" o:spid="_x0000_s1026" style="position:absolute;margin-left:30.85pt;margin-top:177.8pt;width:22.9pt;height:2.1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60096" behindDoc="1" locked="0" layoutInCell="0" allowOverlap="1">
                <wp:simplePos x="0" y="0"/>
                <wp:positionH relativeFrom="page">
                  <wp:posOffset>457200</wp:posOffset>
                </wp:positionH>
                <wp:positionV relativeFrom="page">
                  <wp:posOffset>2098040</wp:posOffset>
                </wp:positionV>
                <wp:extent cx="160020" cy="160020"/>
                <wp:effectExtent l="0" t="2540" r="1905" b="0"/>
                <wp:wrapNone/>
                <wp:docPr id="80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7BC1E" id="Rectangle 418" o:spid="_x0000_s1026" style="position:absolute;margin-left:36pt;margin-top:165.2pt;width:12.6pt;height:12.6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" o:allowincell="f" stroked="f" strokeweight="0">
                <w10:wrap anchorx="page" anchory="page"/>
              </v:rect>
            </w:pict>
          </mc:Fallback>
        </mc:AlternateContent>
      </w:r>
    </w:p>
    <w:p w:rsidR="00FC3CC2" w:rsidRDefault="00FC3CC2" w:rsidP="00FC3CC2">
      <w:pPr>
        <w:framePr w:wrap="auto" w:vAnchor="page" w:hAnchor="page" w:x="795" w:y="330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3</w:t>
      </w:r>
      <w:r w:rsidR="002748DF">
        <w:rPr>
          <w:noProof/>
          <w:lang w:eastAsia="de-DE"/>
        </w:rPr>
        <mc:AlternateContent>
          <mc:Choice Requires="wps">
            <w:drawing>
              <wp:anchor distT="0" distB="0" distL="114300" distR="114300" simplePos="0" relativeHeight="251461120" behindDoc="1" locked="0" layoutInCell="0" allowOverlap="1">
                <wp:simplePos x="0" y="0"/>
                <wp:positionH relativeFrom="page">
                  <wp:posOffset>688975</wp:posOffset>
                </wp:positionH>
                <wp:positionV relativeFrom="page">
                  <wp:posOffset>2098040</wp:posOffset>
                </wp:positionV>
                <wp:extent cx="65405" cy="187325"/>
                <wp:effectExtent l="3175" t="2540" r="0" b="635"/>
                <wp:wrapNone/>
                <wp:docPr id="802"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0209F" id="Rectangle 419" o:spid="_x0000_s1026" style="position:absolute;margin-left:54.25pt;margin-top:165.2pt;width:5.15pt;height:14.7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62144" behindDoc="1" locked="0" layoutInCell="0" allowOverlap="1">
                <wp:simplePos x="0" y="0"/>
                <wp:positionH relativeFrom="page">
                  <wp:posOffset>2522220</wp:posOffset>
                </wp:positionH>
                <wp:positionV relativeFrom="page">
                  <wp:posOffset>2098040</wp:posOffset>
                </wp:positionV>
                <wp:extent cx="66040" cy="187325"/>
                <wp:effectExtent l="0" t="2540" r="2540" b="635"/>
                <wp:wrapNone/>
                <wp:docPr id="80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BB74" id="Rectangle 420" o:spid="_x0000_s1026" style="position:absolute;margin-left:198.6pt;margin-top:165.2pt;width:5.2pt;height:14.7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63168" behindDoc="1" locked="0" layoutInCell="0" allowOverlap="1">
                <wp:simplePos x="0" y="0"/>
                <wp:positionH relativeFrom="page">
                  <wp:posOffset>754380</wp:posOffset>
                </wp:positionH>
                <wp:positionV relativeFrom="page">
                  <wp:posOffset>2098040</wp:posOffset>
                </wp:positionV>
                <wp:extent cx="1767840" cy="187325"/>
                <wp:effectExtent l="1905" t="2540" r="1905" b="635"/>
                <wp:wrapNone/>
                <wp:docPr id="80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D9C17" id="Rectangle 421" o:spid="_x0000_s1026" style="position:absolute;margin-left:59.4pt;margin-top:165.2pt;width:139.2pt;height:14.7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330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64192" behindDoc="1" locked="0" layoutInCell="0" allowOverlap="1">
                <wp:simplePos x="0" y="0"/>
                <wp:positionH relativeFrom="page">
                  <wp:posOffset>385445</wp:posOffset>
                </wp:positionH>
                <wp:positionV relativeFrom="page">
                  <wp:posOffset>2091690</wp:posOffset>
                </wp:positionV>
                <wp:extent cx="12700" cy="12700"/>
                <wp:effectExtent l="4445" t="0" r="1905" b="635"/>
                <wp:wrapNone/>
                <wp:docPr id="799"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99510" id="Rectangle 422" o:spid="_x0000_s1026" style="position:absolute;margin-left:30.35pt;margin-top:164.7pt;width:1pt;height:1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Bh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65216" behindDoc="1" locked="0" layoutInCell="0" allowOverlap="1">
                <wp:simplePos x="0" y="0"/>
                <wp:positionH relativeFrom="page">
                  <wp:posOffset>391795</wp:posOffset>
                </wp:positionH>
                <wp:positionV relativeFrom="page">
                  <wp:posOffset>2091690</wp:posOffset>
                </wp:positionV>
                <wp:extent cx="290830" cy="12700"/>
                <wp:effectExtent l="1270" t="0" r="3175" b="635"/>
                <wp:wrapNone/>
                <wp:docPr id="79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ABBBF" id="Rectangle 423" o:spid="_x0000_s1026" style="position:absolute;margin-left:30.85pt;margin-top:164.7pt;width:22.9pt;height:1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66240" behindDoc="1" locked="0" layoutInCell="0" allowOverlap="1">
                <wp:simplePos x="0" y="0"/>
                <wp:positionH relativeFrom="page">
                  <wp:posOffset>682625</wp:posOffset>
                </wp:positionH>
                <wp:positionV relativeFrom="page">
                  <wp:posOffset>2091690</wp:posOffset>
                </wp:positionV>
                <wp:extent cx="12700" cy="12700"/>
                <wp:effectExtent l="0" t="0" r="0" b="635"/>
                <wp:wrapNone/>
                <wp:docPr id="797"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178A5" id="Rectangle 424" o:spid="_x0000_s1026" style="position:absolute;margin-left:53.75pt;margin-top:164.7pt;width:1pt;height:1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QH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bSc&#10;YqRIByJ9grIRtZMcFXkR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67264" behindDoc="1" locked="0" layoutInCell="0" allowOverlap="1">
                <wp:simplePos x="0" y="0"/>
                <wp:positionH relativeFrom="page">
                  <wp:posOffset>688975</wp:posOffset>
                </wp:positionH>
                <wp:positionV relativeFrom="page">
                  <wp:posOffset>2091690</wp:posOffset>
                </wp:positionV>
                <wp:extent cx="1899285" cy="12700"/>
                <wp:effectExtent l="3175" t="0" r="2540" b="635"/>
                <wp:wrapNone/>
                <wp:docPr id="79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D6DA6" id="Rectangle 425" o:spid="_x0000_s1026" style="position:absolute;margin-left:54.25pt;margin-top:164.7pt;width:149.55pt;height:1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68288" behindDoc="1" locked="0" layoutInCell="0" allowOverlap="1">
                <wp:simplePos x="0" y="0"/>
                <wp:positionH relativeFrom="page">
                  <wp:posOffset>2588260</wp:posOffset>
                </wp:positionH>
                <wp:positionV relativeFrom="page">
                  <wp:posOffset>2091690</wp:posOffset>
                </wp:positionV>
                <wp:extent cx="12700" cy="12700"/>
                <wp:effectExtent l="0" t="0" r="0" b="635"/>
                <wp:wrapNone/>
                <wp:docPr id="795"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23A1" id="Rectangle 426" o:spid="_x0000_s1026" style="position:absolute;margin-left:203.8pt;margin-top:164.7pt;width:1pt;height:1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6Dl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eF5e&#10;YaRIDyJ9grIR1UqOinwW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69312" behindDoc="1" locked="0" layoutInCell="0" allowOverlap="1">
                <wp:simplePos x="0" y="0"/>
                <wp:positionH relativeFrom="page">
                  <wp:posOffset>5788660</wp:posOffset>
                </wp:positionH>
                <wp:positionV relativeFrom="page">
                  <wp:posOffset>2091690</wp:posOffset>
                </wp:positionV>
                <wp:extent cx="12700" cy="12700"/>
                <wp:effectExtent l="0" t="0" r="0" b="635"/>
                <wp:wrapNone/>
                <wp:docPr id="79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2DEC" id="Rectangle 427" o:spid="_x0000_s1026" style="position:absolute;margin-left:455.8pt;margin-top:164.7pt;width:1pt;height:1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KU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bQs&#10;MFKkA5E+QdmI2kmOinwa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0336" behindDoc="1" locked="0" layoutInCell="0" allowOverlap="1">
                <wp:simplePos x="0" y="0"/>
                <wp:positionH relativeFrom="page">
                  <wp:posOffset>10361295</wp:posOffset>
                </wp:positionH>
                <wp:positionV relativeFrom="page">
                  <wp:posOffset>2091690</wp:posOffset>
                </wp:positionV>
                <wp:extent cx="12700" cy="12700"/>
                <wp:effectExtent l="0" t="0" r="0" b="635"/>
                <wp:wrapNone/>
                <wp:docPr id="79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9E4F2" id="Rectangle 428" o:spid="_x0000_s1026" style="position:absolute;margin-left:815.85pt;margin-top:164.7pt;width:1pt;height:1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W9cg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1360" behindDoc="1" locked="0" layoutInCell="0" allowOverlap="1">
                <wp:simplePos x="0" y="0"/>
                <wp:positionH relativeFrom="page">
                  <wp:posOffset>385445</wp:posOffset>
                </wp:positionH>
                <wp:positionV relativeFrom="page">
                  <wp:posOffset>2098040</wp:posOffset>
                </wp:positionV>
                <wp:extent cx="12700" cy="187325"/>
                <wp:effectExtent l="4445" t="2540" r="1905" b="635"/>
                <wp:wrapNone/>
                <wp:docPr id="792"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FD86E" id="Rectangle 429" o:spid="_x0000_s1026" style="position:absolute;margin-left:30.35pt;margin-top:165.2pt;width:1pt;height:14.7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ZydgIAAPo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2384" behindDoc="1" locked="0" layoutInCell="0" allowOverlap="1">
                <wp:simplePos x="0" y="0"/>
                <wp:positionH relativeFrom="page">
                  <wp:posOffset>682625</wp:posOffset>
                </wp:positionH>
                <wp:positionV relativeFrom="page">
                  <wp:posOffset>2098040</wp:posOffset>
                </wp:positionV>
                <wp:extent cx="12700" cy="187325"/>
                <wp:effectExtent l="0" t="2540" r="0" b="635"/>
                <wp:wrapNone/>
                <wp:docPr id="791"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E623F" id="Rectangle 430" o:spid="_x0000_s1026" style="position:absolute;margin-left:53.75pt;margin-top:165.2pt;width:1pt;height:14.7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3408" behindDoc="1" locked="0" layoutInCell="0" allowOverlap="1">
                <wp:simplePos x="0" y="0"/>
                <wp:positionH relativeFrom="page">
                  <wp:posOffset>2588260</wp:posOffset>
                </wp:positionH>
                <wp:positionV relativeFrom="page">
                  <wp:posOffset>2098040</wp:posOffset>
                </wp:positionV>
                <wp:extent cx="12700" cy="187325"/>
                <wp:effectExtent l="0" t="2540" r="0" b="635"/>
                <wp:wrapNone/>
                <wp:docPr id="79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73233" id="Rectangle 431" o:spid="_x0000_s1026" style="position:absolute;margin-left:203.8pt;margin-top:165.2pt;width:1pt;height:14.7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4432" behindDoc="1" locked="0" layoutInCell="0" allowOverlap="1">
                <wp:simplePos x="0" y="0"/>
                <wp:positionH relativeFrom="page">
                  <wp:posOffset>5788660</wp:posOffset>
                </wp:positionH>
                <wp:positionV relativeFrom="page">
                  <wp:posOffset>2098040</wp:posOffset>
                </wp:positionV>
                <wp:extent cx="12700" cy="187325"/>
                <wp:effectExtent l="0" t="2540" r="0" b="635"/>
                <wp:wrapNone/>
                <wp:docPr id="789"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1DA7A" id="Rectangle 432" o:spid="_x0000_s1026" style="position:absolute;margin-left:455.8pt;margin-top:165.2pt;width:1pt;height:14.7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WEdgIAAPo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5456" behindDoc="1" locked="0" layoutInCell="0" allowOverlap="1">
                <wp:simplePos x="0" y="0"/>
                <wp:positionH relativeFrom="page">
                  <wp:posOffset>10361295</wp:posOffset>
                </wp:positionH>
                <wp:positionV relativeFrom="page">
                  <wp:posOffset>2098040</wp:posOffset>
                </wp:positionV>
                <wp:extent cx="12700" cy="187325"/>
                <wp:effectExtent l="0" t="2540" r="0" b="635"/>
                <wp:wrapNone/>
                <wp:docPr id="78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B1CC" id="Rectangle 433" o:spid="_x0000_s1026" style="position:absolute;margin-left:815.85pt;margin-top:165.2pt;width:1pt;height:14.7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6480" behindDoc="1" locked="0" layoutInCell="0" allowOverlap="1">
                <wp:simplePos x="0" y="0"/>
                <wp:positionH relativeFrom="page">
                  <wp:posOffset>391795</wp:posOffset>
                </wp:positionH>
                <wp:positionV relativeFrom="page">
                  <wp:posOffset>2291715</wp:posOffset>
                </wp:positionV>
                <wp:extent cx="65405" cy="160020"/>
                <wp:effectExtent l="1270" t="0" r="0" b="0"/>
                <wp:wrapNone/>
                <wp:docPr id="78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DA2A8" id="Rectangle 434" o:spid="_x0000_s1026" style="position:absolute;margin-left:30.85pt;margin-top:180.45pt;width:5.15pt;height:12.6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7504" behindDoc="1" locked="0" layoutInCell="0" allowOverlap="1">
                <wp:simplePos x="0" y="0"/>
                <wp:positionH relativeFrom="page">
                  <wp:posOffset>617220</wp:posOffset>
                </wp:positionH>
                <wp:positionV relativeFrom="page">
                  <wp:posOffset>2291715</wp:posOffset>
                </wp:positionV>
                <wp:extent cx="65405" cy="160020"/>
                <wp:effectExtent l="0" t="0" r="3175" b="0"/>
                <wp:wrapNone/>
                <wp:docPr id="786"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8F9E7" id="Rectangle 435" o:spid="_x0000_s1026" style="position:absolute;margin-left:48.6pt;margin-top:180.45pt;width:5.15pt;height:12.6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o/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8528" behindDoc="1" locked="0" layoutInCell="0" allowOverlap="1">
                <wp:simplePos x="0" y="0"/>
                <wp:positionH relativeFrom="page">
                  <wp:posOffset>391795</wp:posOffset>
                </wp:positionH>
                <wp:positionV relativeFrom="page">
                  <wp:posOffset>2451735</wp:posOffset>
                </wp:positionV>
                <wp:extent cx="290830" cy="551815"/>
                <wp:effectExtent l="1270" t="3810" r="3175" b="0"/>
                <wp:wrapNone/>
                <wp:docPr id="785"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5518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B99A2" id="Rectangle 436" o:spid="_x0000_s1026" style="position:absolute;margin-left:30.85pt;margin-top:193.05pt;width:22.9pt;height:43.4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479552" behindDoc="1" locked="0" layoutInCell="0" allowOverlap="1">
                <wp:simplePos x="0" y="0"/>
                <wp:positionH relativeFrom="page">
                  <wp:posOffset>457200</wp:posOffset>
                </wp:positionH>
                <wp:positionV relativeFrom="page">
                  <wp:posOffset>2291715</wp:posOffset>
                </wp:positionV>
                <wp:extent cx="160020" cy="160020"/>
                <wp:effectExtent l="0" t="0" r="1905" b="0"/>
                <wp:wrapNone/>
                <wp:docPr id="784"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85FE" id="Rectangle 437" o:spid="_x0000_s1026" style="position:absolute;margin-left:36pt;margin-top:180.45pt;width:12.6pt;height:12.6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3606"/>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4</w:t>
      </w:r>
      <w:r w:rsidR="002748DF">
        <w:rPr>
          <w:noProof/>
          <w:lang w:eastAsia="de-DE"/>
        </w:rPr>
        <mc:AlternateContent>
          <mc:Choice Requires="wps">
            <w:drawing>
              <wp:anchor distT="0" distB="0" distL="114300" distR="114300" simplePos="0" relativeHeight="251480576" behindDoc="1" locked="0" layoutInCell="0" allowOverlap="1">
                <wp:simplePos x="0" y="0"/>
                <wp:positionH relativeFrom="page">
                  <wp:posOffset>688975</wp:posOffset>
                </wp:positionH>
                <wp:positionV relativeFrom="page">
                  <wp:posOffset>2291715</wp:posOffset>
                </wp:positionV>
                <wp:extent cx="65405" cy="711835"/>
                <wp:effectExtent l="3175" t="0" r="0" b="0"/>
                <wp:wrapNone/>
                <wp:docPr id="783"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118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1344" id="Rectangle 438" o:spid="_x0000_s1026" style="position:absolute;margin-left:54.25pt;margin-top:180.45pt;width:5.15pt;height:56.0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81600" behindDoc="1" locked="0" layoutInCell="0" allowOverlap="1">
                <wp:simplePos x="0" y="0"/>
                <wp:positionH relativeFrom="page">
                  <wp:posOffset>2522220</wp:posOffset>
                </wp:positionH>
                <wp:positionV relativeFrom="page">
                  <wp:posOffset>2291715</wp:posOffset>
                </wp:positionV>
                <wp:extent cx="66040" cy="711835"/>
                <wp:effectExtent l="0" t="0" r="2540" b="0"/>
                <wp:wrapNone/>
                <wp:docPr id="78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7118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84C03" id="Rectangle 439" o:spid="_x0000_s1026" style="position:absolute;margin-left:198.6pt;margin-top:180.45pt;width:5.2pt;height:56.0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l6eg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482624" behindDoc="1" locked="0" layoutInCell="0" allowOverlap="1">
                <wp:simplePos x="0" y="0"/>
                <wp:positionH relativeFrom="page">
                  <wp:posOffset>754380</wp:posOffset>
                </wp:positionH>
                <wp:positionV relativeFrom="page">
                  <wp:posOffset>2291715</wp:posOffset>
                </wp:positionV>
                <wp:extent cx="1767840" cy="187325"/>
                <wp:effectExtent l="1905" t="0" r="1905" b="0"/>
                <wp:wrapNone/>
                <wp:docPr id="781"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D8F17" id="Rectangle 440" o:spid="_x0000_s1026" style="position:absolute;margin-left:59.4pt;margin-top:180.45pt;width:139.2pt;height:14.7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189" w:y="3607"/>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367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Nur </w:t>
      </w:r>
      <w:r>
        <w:rPr>
          <w:rFonts w:ascii="Arial Narrow" w:hAnsi="Arial Narrow" w:cs="Arial Narrow"/>
          <w:b/>
          <w:bCs/>
          <w:color w:val="000000"/>
          <w:sz w:val="18"/>
          <w:szCs w:val="18"/>
        </w:rPr>
        <w:t xml:space="preserve">wenige </w:t>
      </w:r>
      <w:r>
        <w:rPr>
          <w:rFonts w:ascii="Arial Narrow" w:hAnsi="Arial Narrow" w:cs="Arial Narrow"/>
          <w:color w:val="000000"/>
          <w:sz w:val="18"/>
          <w:szCs w:val="18"/>
        </w:rPr>
        <w:t xml:space="preserve">der geforderten </w:t>
      </w:r>
      <w:r>
        <w:rPr>
          <w:rFonts w:ascii="Arial Narrow" w:hAnsi="Arial Narrow" w:cs="Arial Narrow"/>
          <w:b/>
          <w:bCs/>
          <w:color w:val="000000"/>
          <w:sz w:val="18"/>
          <w:szCs w:val="18"/>
        </w:rPr>
        <w:t>Aspekte</w:t>
      </w:r>
      <w:r w:rsidR="002748DF">
        <w:rPr>
          <w:noProof/>
          <w:lang w:eastAsia="de-DE"/>
        </w:rPr>
        <mc:AlternateContent>
          <mc:Choice Requires="wps">
            <w:drawing>
              <wp:anchor distT="0" distB="0" distL="114300" distR="114300" simplePos="0" relativeHeight="251483648" behindDoc="1" locked="0" layoutInCell="0" allowOverlap="1">
                <wp:simplePos x="0" y="0"/>
                <wp:positionH relativeFrom="page">
                  <wp:posOffset>754380</wp:posOffset>
                </wp:positionH>
                <wp:positionV relativeFrom="page">
                  <wp:posOffset>2479040</wp:posOffset>
                </wp:positionV>
                <wp:extent cx="1767840" cy="131445"/>
                <wp:effectExtent l="1905" t="2540" r="1905" b="0"/>
                <wp:wrapNone/>
                <wp:docPr id="78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09E5D" id="Rectangle 441" o:spid="_x0000_s1026" style="position:absolute;margin-left:59.4pt;margin-top:195.2pt;width:139.2pt;height:10.3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189" w:y="390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bezüglich der Aufgaben werden erkannt </w:t>
      </w:r>
      <w:r w:rsidR="002748DF">
        <w:rPr>
          <w:noProof/>
          <w:lang w:eastAsia="de-DE"/>
        </w:rPr>
        <mc:AlternateContent>
          <mc:Choice Requires="wps">
            <w:drawing>
              <wp:anchor distT="0" distB="0" distL="114300" distR="114300" simplePos="0" relativeHeight="251484672" behindDoc="1" locked="0" layoutInCell="0" allowOverlap="1">
                <wp:simplePos x="0" y="0"/>
                <wp:positionH relativeFrom="page">
                  <wp:posOffset>754380</wp:posOffset>
                </wp:positionH>
                <wp:positionV relativeFrom="page">
                  <wp:posOffset>2610485</wp:posOffset>
                </wp:positionV>
                <wp:extent cx="1767840" cy="130810"/>
                <wp:effectExtent l="1905" t="635" r="1905" b="1905"/>
                <wp:wrapNone/>
                <wp:docPr id="779"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003B3" id="Rectangle 442" o:spid="_x0000_s1026" style="position:absolute;margin-left:59.4pt;margin-top:205.55pt;width:139.2pt;height:10.3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&#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411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und richtig angegeben. Die Ausführungen </w:t>
      </w:r>
      <w:r w:rsidR="002748DF">
        <w:rPr>
          <w:noProof/>
          <w:lang w:eastAsia="de-DE"/>
        </w:rPr>
        <mc:AlternateContent>
          <mc:Choice Requires="wps">
            <w:drawing>
              <wp:anchor distT="0" distB="0" distL="114300" distR="114300" simplePos="0" relativeHeight="251485696" behindDoc="1" locked="0" layoutInCell="0" allowOverlap="1">
                <wp:simplePos x="0" y="0"/>
                <wp:positionH relativeFrom="page">
                  <wp:posOffset>754380</wp:posOffset>
                </wp:positionH>
                <wp:positionV relativeFrom="page">
                  <wp:posOffset>2741295</wp:posOffset>
                </wp:positionV>
                <wp:extent cx="1767840" cy="130810"/>
                <wp:effectExtent l="1905" t="0" r="1905" b="4445"/>
                <wp:wrapNone/>
                <wp:docPr id="77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91F70" id="Rectangle 443" o:spid="_x0000_s1026" style="position:absolute;margin-left:59.4pt;margin-top:215.85pt;width:139.2pt;height:10.3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&#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431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beziehen sich nur </w:t>
      </w:r>
      <w:r>
        <w:rPr>
          <w:rFonts w:ascii="Arial Narrow" w:hAnsi="Arial Narrow" w:cs="Arial Narrow"/>
          <w:b/>
          <w:bCs/>
          <w:color w:val="000000"/>
          <w:sz w:val="18"/>
          <w:szCs w:val="18"/>
        </w:rPr>
        <w:t xml:space="preserve">eingeschränkt </w:t>
      </w:r>
      <w:r>
        <w:rPr>
          <w:rFonts w:ascii="Arial Narrow" w:hAnsi="Arial Narrow" w:cs="Arial Narrow"/>
          <w:color w:val="000000"/>
          <w:sz w:val="18"/>
          <w:szCs w:val="18"/>
        </w:rPr>
        <w:t xml:space="preserve">auf die </w:t>
      </w:r>
      <w:r w:rsidR="002748DF">
        <w:rPr>
          <w:noProof/>
          <w:lang w:eastAsia="de-DE"/>
        </w:rPr>
        <mc:AlternateContent>
          <mc:Choice Requires="wps">
            <w:drawing>
              <wp:anchor distT="0" distB="0" distL="114300" distR="114300" simplePos="0" relativeHeight="251486720" behindDoc="1" locked="0" layoutInCell="0" allowOverlap="1">
                <wp:simplePos x="0" y="0"/>
                <wp:positionH relativeFrom="page">
                  <wp:posOffset>754380</wp:posOffset>
                </wp:positionH>
                <wp:positionV relativeFrom="page">
                  <wp:posOffset>2872105</wp:posOffset>
                </wp:positionV>
                <wp:extent cx="1767840" cy="131445"/>
                <wp:effectExtent l="1905" t="0" r="1905" b="0"/>
                <wp:wrapNone/>
                <wp:docPr id="77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BD784" id="Rectangle 444" o:spid="_x0000_s1026" style="position:absolute;margin-left:59.4pt;margin-top:226.15pt;width:139.2pt;height:10.3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4524"/>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Aufgaben und sind manchmal unklar. </w:t>
      </w:r>
      <w:r w:rsidR="002748DF">
        <w:rPr>
          <w:noProof/>
          <w:lang w:eastAsia="de-DE"/>
        </w:rPr>
        <mc:AlternateContent>
          <mc:Choice Requires="wps">
            <w:drawing>
              <wp:anchor distT="0" distB="0" distL="114300" distR="114300" simplePos="0" relativeHeight="251487744" behindDoc="1" locked="0" layoutInCell="0" allowOverlap="1">
                <wp:simplePos x="0" y="0"/>
                <wp:positionH relativeFrom="page">
                  <wp:posOffset>385445</wp:posOffset>
                </wp:positionH>
                <wp:positionV relativeFrom="page">
                  <wp:posOffset>2285365</wp:posOffset>
                </wp:positionV>
                <wp:extent cx="12700" cy="12700"/>
                <wp:effectExtent l="4445" t="0" r="1905" b="0"/>
                <wp:wrapNone/>
                <wp:docPr id="77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0294" id="Rectangle 445" o:spid="_x0000_s1026" style="position:absolute;margin-left:30.35pt;margin-top:179.95pt;width:1pt;height:1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e7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Dqd&#10;YKRICyJ9grIRtZMc5fk4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88768" behindDoc="1" locked="0" layoutInCell="0" allowOverlap="1">
                <wp:simplePos x="0" y="0"/>
                <wp:positionH relativeFrom="page">
                  <wp:posOffset>391795</wp:posOffset>
                </wp:positionH>
                <wp:positionV relativeFrom="page">
                  <wp:posOffset>2285365</wp:posOffset>
                </wp:positionV>
                <wp:extent cx="290830" cy="12700"/>
                <wp:effectExtent l="1270" t="0" r="3175" b="0"/>
                <wp:wrapNone/>
                <wp:docPr id="775"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44207" id="Rectangle 446" o:spid="_x0000_s1026" style="position:absolute;margin-left:30.85pt;margin-top:179.95pt;width:22.9pt;height:1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dWdwIAAPo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89792" behindDoc="1" locked="0" layoutInCell="0" allowOverlap="1">
                <wp:simplePos x="0" y="0"/>
                <wp:positionH relativeFrom="page">
                  <wp:posOffset>682625</wp:posOffset>
                </wp:positionH>
                <wp:positionV relativeFrom="page">
                  <wp:posOffset>2285365</wp:posOffset>
                </wp:positionV>
                <wp:extent cx="12700" cy="12700"/>
                <wp:effectExtent l="0" t="0" r="0" b="0"/>
                <wp:wrapNone/>
                <wp:docPr id="774"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80EC" id="Rectangle 447" o:spid="_x0000_s1026" style="position:absolute;margin-left:53.75pt;margin-top:179.95pt;width:1pt;height:1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0816" behindDoc="1" locked="0" layoutInCell="0" allowOverlap="1">
                <wp:simplePos x="0" y="0"/>
                <wp:positionH relativeFrom="page">
                  <wp:posOffset>688975</wp:posOffset>
                </wp:positionH>
                <wp:positionV relativeFrom="page">
                  <wp:posOffset>2285365</wp:posOffset>
                </wp:positionV>
                <wp:extent cx="1899285" cy="12700"/>
                <wp:effectExtent l="3175" t="0" r="2540" b="0"/>
                <wp:wrapNone/>
                <wp:docPr id="773"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F6D19" id="Rectangle 448" o:spid="_x0000_s1026" style="position:absolute;margin-left:54.25pt;margin-top:179.95pt;width:149.55pt;height:1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1840" behindDoc="1" locked="0" layoutInCell="0" allowOverlap="1">
                <wp:simplePos x="0" y="0"/>
                <wp:positionH relativeFrom="page">
                  <wp:posOffset>2588260</wp:posOffset>
                </wp:positionH>
                <wp:positionV relativeFrom="page">
                  <wp:posOffset>2285365</wp:posOffset>
                </wp:positionV>
                <wp:extent cx="12700" cy="12700"/>
                <wp:effectExtent l="0" t="0" r="0" b="0"/>
                <wp:wrapNone/>
                <wp:docPr id="772"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40BFC" id="Rectangle 449" o:spid="_x0000_s1026" style="position:absolute;margin-left:203.8pt;margin-top:179.95pt;width:1pt;height:1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YB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XSa&#10;Y6RIByJ9grIRtZMcFUUZ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2864" behindDoc="1" locked="0" layoutInCell="0" allowOverlap="1">
                <wp:simplePos x="0" y="0"/>
                <wp:positionH relativeFrom="page">
                  <wp:posOffset>5788660</wp:posOffset>
                </wp:positionH>
                <wp:positionV relativeFrom="page">
                  <wp:posOffset>2285365</wp:posOffset>
                </wp:positionV>
                <wp:extent cx="12700" cy="12700"/>
                <wp:effectExtent l="0" t="0" r="0" b="0"/>
                <wp:wrapNone/>
                <wp:docPr id="77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81B0" id="Rectangle 450" o:spid="_x0000_s1026" style="position:absolute;margin-left:455.8pt;margin-top:179.95pt;width:1pt;height:1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3888" behindDoc="1" locked="0" layoutInCell="0" allowOverlap="1">
                <wp:simplePos x="0" y="0"/>
                <wp:positionH relativeFrom="page">
                  <wp:posOffset>10361295</wp:posOffset>
                </wp:positionH>
                <wp:positionV relativeFrom="page">
                  <wp:posOffset>2285365</wp:posOffset>
                </wp:positionV>
                <wp:extent cx="12700" cy="12700"/>
                <wp:effectExtent l="0" t="0" r="0" b="0"/>
                <wp:wrapNone/>
                <wp:docPr id="77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82260" id="Rectangle 451" o:spid="_x0000_s1026" style="position:absolute;margin-left:815.85pt;margin-top:179.95pt;width:1pt;height:1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4912" behindDoc="1" locked="0" layoutInCell="0" allowOverlap="1">
                <wp:simplePos x="0" y="0"/>
                <wp:positionH relativeFrom="page">
                  <wp:posOffset>385445</wp:posOffset>
                </wp:positionH>
                <wp:positionV relativeFrom="page">
                  <wp:posOffset>2291715</wp:posOffset>
                </wp:positionV>
                <wp:extent cx="12700" cy="711835"/>
                <wp:effectExtent l="4445" t="0" r="1905" b="0"/>
                <wp:wrapNone/>
                <wp:docPr id="76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5DD7" id="Rectangle 452" o:spid="_x0000_s1026" style="position:absolute;margin-left:30.35pt;margin-top:180.45pt;width:1pt;height:56.0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Ff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5936" behindDoc="1" locked="0" layoutInCell="0" allowOverlap="1">
                <wp:simplePos x="0" y="0"/>
                <wp:positionH relativeFrom="page">
                  <wp:posOffset>682625</wp:posOffset>
                </wp:positionH>
                <wp:positionV relativeFrom="page">
                  <wp:posOffset>2291715</wp:posOffset>
                </wp:positionV>
                <wp:extent cx="12700" cy="711835"/>
                <wp:effectExtent l="0" t="0" r="0" b="0"/>
                <wp:wrapNone/>
                <wp:docPr id="76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C402" id="Rectangle 453" o:spid="_x0000_s1026" style="position:absolute;margin-left:53.75pt;margin-top:180.45pt;width:1pt;height:56.0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IY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6960" behindDoc="1" locked="0" layoutInCell="0" allowOverlap="1">
                <wp:simplePos x="0" y="0"/>
                <wp:positionH relativeFrom="page">
                  <wp:posOffset>2588260</wp:posOffset>
                </wp:positionH>
                <wp:positionV relativeFrom="page">
                  <wp:posOffset>2291715</wp:posOffset>
                </wp:positionV>
                <wp:extent cx="12700" cy="711835"/>
                <wp:effectExtent l="0" t="0" r="0" b="0"/>
                <wp:wrapNone/>
                <wp:docPr id="767"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3C75A" id="Rectangle 454" o:spid="_x0000_s1026" style="position:absolute;margin-left:203.8pt;margin-top:180.45pt;width:1pt;height:56.0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7984" behindDoc="1" locked="0" layoutInCell="0" allowOverlap="1">
                <wp:simplePos x="0" y="0"/>
                <wp:positionH relativeFrom="page">
                  <wp:posOffset>5788660</wp:posOffset>
                </wp:positionH>
                <wp:positionV relativeFrom="page">
                  <wp:posOffset>2291715</wp:posOffset>
                </wp:positionV>
                <wp:extent cx="12700" cy="711835"/>
                <wp:effectExtent l="0" t="0" r="0" b="0"/>
                <wp:wrapNone/>
                <wp:docPr id="766"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08090" id="Rectangle 455" o:spid="_x0000_s1026" style="position:absolute;margin-left:455.8pt;margin-top:180.45pt;width:1pt;height:56.0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PVdg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499008" behindDoc="1" locked="0" layoutInCell="0" allowOverlap="1">
                <wp:simplePos x="0" y="0"/>
                <wp:positionH relativeFrom="page">
                  <wp:posOffset>10361295</wp:posOffset>
                </wp:positionH>
                <wp:positionV relativeFrom="page">
                  <wp:posOffset>2291715</wp:posOffset>
                </wp:positionV>
                <wp:extent cx="12700" cy="711835"/>
                <wp:effectExtent l="0" t="0" r="0" b="0"/>
                <wp:wrapNone/>
                <wp:docPr id="76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8F65F" id="Rectangle 456" o:spid="_x0000_s1026" style="position:absolute;margin-left:815.85pt;margin-top:180.45pt;width:1pt;height:56.0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cddg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00032" behindDoc="1" locked="0" layoutInCell="0" allowOverlap="1">
                <wp:simplePos x="0" y="0"/>
                <wp:positionH relativeFrom="page">
                  <wp:posOffset>391795</wp:posOffset>
                </wp:positionH>
                <wp:positionV relativeFrom="page">
                  <wp:posOffset>3011170</wp:posOffset>
                </wp:positionV>
                <wp:extent cx="65405" cy="160020"/>
                <wp:effectExtent l="1270" t="1270" r="0" b="635"/>
                <wp:wrapNone/>
                <wp:docPr id="76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ACC2E" id="Rectangle 457" o:spid="_x0000_s1026" style="position:absolute;margin-left:30.85pt;margin-top:237.1pt;width:5.15pt;height:12.6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YDewIAAPo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01056" behindDoc="1" locked="0" layoutInCell="0" allowOverlap="1">
                <wp:simplePos x="0" y="0"/>
                <wp:positionH relativeFrom="page">
                  <wp:posOffset>617220</wp:posOffset>
                </wp:positionH>
                <wp:positionV relativeFrom="page">
                  <wp:posOffset>3011170</wp:posOffset>
                </wp:positionV>
                <wp:extent cx="65405" cy="160020"/>
                <wp:effectExtent l="0" t="1270" r="3175" b="635"/>
                <wp:wrapNone/>
                <wp:docPr id="76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2E694" id="Rectangle 458" o:spid="_x0000_s1026" style="position:absolute;margin-left:48.6pt;margin-top:237.1pt;width:5.15pt;height:12.6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na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02080" behindDoc="1" locked="0" layoutInCell="0" allowOverlap="1">
                <wp:simplePos x="0" y="0"/>
                <wp:positionH relativeFrom="page">
                  <wp:posOffset>391795</wp:posOffset>
                </wp:positionH>
                <wp:positionV relativeFrom="page">
                  <wp:posOffset>3171190</wp:posOffset>
                </wp:positionV>
                <wp:extent cx="290830" cy="27305"/>
                <wp:effectExtent l="1270" t="0" r="3175" b="1905"/>
                <wp:wrapNone/>
                <wp:docPr id="762"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420DF" id="Rectangle 459" o:spid="_x0000_s1026" style="position:absolute;margin-left:30.85pt;margin-top:249.7pt;width:22.9pt;height:2.1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o+ewIAAPo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03104" behindDoc="1" locked="0" layoutInCell="0" allowOverlap="1">
                <wp:simplePos x="0" y="0"/>
                <wp:positionH relativeFrom="page">
                  <wp:posOffset>457200</wp:posOffset>
                </wp:positionH>
                <wp:positionV relativeFrom="page">
                  <wp:posOffset>3011170</wp:posOffset>
                </wp:positionV>
                <wp:extent cx="160020" cy="160020"/>
                <wp:effectExtent l="0" t="1270" r="1905" b="635"/>
                <wp:wrapNone/>
                <wp:docPr id="76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85DB6" id="Rectangle 460" o:spid="_x0000_s1026" style="position:absolute;margin-left:36pt;margin-top:237.1pt;width:12.6pt;height:12.6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" o:allowincell="f" stroked="f" strokeweight="0">
                <w10:wrap anchorx="page" anchory="page"/>
              </v:rect>
            </w:pict>
          </mc:Fallback>
        </mc:AlternateContent>
      </w:r>
    </w:p>
    <w:p w:rsidR="00FC3CC2" w:rsidRDefault="00FC3CC2" w:rsidP="00FC3CC2">
      <w:pPr>
        <w:framePr w:wrap="auto" w:vAnchor="page" w:hAnchor="page" w:x="795" w:y="4738"/>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5</w:t>
      </w:r>
      <w:r w:rsidR="002748DF">
        <w:rPr>
          <w:noProof/>
          <w:lang w:eastAsia="de-DE"/>
        </w:rPr>
        <mc:AlternateContent>
          <mc:Choice Requires="wps">
            <w:drawing>
              <wp:anchor distT="0" distB="0" distL="114300" distR="114300" simplePos="0" relativeHeight="251504128" behindDoc="1" locked="0" layoutInCell="0" allowOverlap="1">
                <wp:simplePos x="0" y="0"/>
                <wp:positionH relativeFrom="page">
                  <wp:posOffset>688975</wp:posOffset>
                </wp:positionH>
                <wp:positionV relativeFrom="page">
                  <wp:posOffset>3011170</wp:posOffset>
                </wp:positionV>
                <wp:extent cx="65405" cy="187325"/>
                <wp:effectExtent l="3175" t="1270" r="0" b="1905"/>
                <wp:wrapNone/>
                <wp:docPr id="76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220D" id="Rectangle 461" o:spid="_x0000_s1026" style="position:absolute;margin-left:54.25pt;margin-top:237.1pt;width:5.15pt;height:14.7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qJeg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05152" behindDoc="1" locked="0" layoutInCell="0" allowOverlap="1">
                <wp:simplePos x="0" y="0"/>
                <wp:positionH relativeFrom="page">
                  <wp:posOffset>2522220</wp:posOffset>
                </wp:positionH>
                <wp:positionV relativeFrom="page">
                  <wp:posOffset>3011170</wp:posOffset>
                </wp:positionV>
                <wp:extent cx="66040" cy="187325"/>
                <wp:effectExtent l="0" t="1270" r="2540" b="1905"/>
                <wp:wrapNone/>
                <wp:docPr id="75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FA590" id="Rectangle 462" o:spid="_x0000_s1026" style="position:absolute;margin-left:198.6pt;margin-top:237.1pt;width:5.2pt;height:14.7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qM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06176" behindDoc="1" locked="0" layoutInCell="0" allowOverlap="1">
                <wp:simplePos x="0" y="0"/>
                <wp:positionH relativeFrom="page">
                  <wp:posOffset>754380</wp:posOffset>
                </wp:positionH>
                <wp:positionV relativeFrom="page">
                  <wp:posOffset>3011170</wp:posOffset>
                </wp:positionV>
                <wp:extent cx="1767840" cy="187325"/>
                <wp:effectExtent l="1905" t="1270" r="1905" b="1905"/>
                <wp:wrapNone/>
                <wp:docPr id="758"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73448" id="Rectangle 463" o:spid="_x0000_s1026" style="position:absolute;margin-left:59.4pt;margin-top:237.1pt;width:139.2pt;height:14.7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&#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4740"/>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07200" behindDoc="1" locked="0" layoutInCell="0" allowOverlap="1">
                <wp:simplePos x="0" y="0"/>
                <wp:positionH relativeFrom="page">
                  <wp:posOffset>385445</wp:posOffset>
                </wp:positionH>
                <wp:positionV relativeFrom="page">
                  <wp:posOffset>3003550</wp:posOffset>
                </wp:positionV>
                <wp:extent cx="12700" cy="12700"/>
                <wp:effectExtent l="4445" t="3175" r="1905" b="3175"/>
                <wp:wrapNone/>
                <wp:docPr id="757"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FD7A" id="Rectangle 464" o:spid="_x0000_s1026" style="position:absolute;margin-left:30.35pt;margin-top:236.5pt;width:1pt;height:1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JF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Dqe&#10;YqRICyJ9grIRtZMc5ZM8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08224" behindDoc="1" locked="0" layoutInCell="0" allowOverlap="1">
                <wp:simplePos x="0" y="0"/>
                <wp:positionH relativeFrom="page">
                  <wp:posOffset>391795</wp:posOffset>
                </wp:positionH>
                <wp:positionV relativeFrom="page">
                  <wp:posOffset>3003550</wp:posOffset>
                </wp:positionV>
                <wp:extent cx="290830" cy="12700"/>
                <wp:effectExtent l="1270" t="3175" r="3175" b="3175"/>
                <wp:wrapNone/>
                <wp:docPr id="756"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E3E5" id="Rectangle 465" o:spid="_x0000_s1026" style="position:absolute;margin-left:30.85pt;margin-top:236.5pt;width:22.9pt;height:1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dFdw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09248" behindDoc="1" locked="0" layoutInCell="0" allowOverlap="1">
                <wp:simplePos x="0" y="0"/>
                <wp:positionH relativeFrom="page">
                  <wp:posOffset>682625</wp:posOffset>
                </wp:positionH>
                <wp:positionV relativeFrom="page">
                  <wp:posOffset>3003550</wp:posOffset>
                </wp:positionV>
                <wp:extent cx="12700" cy="12700"/>
                <wp:effectExtent l="0" t="3175" r="0" b="3175"/>
                <wp:wrapNone/>
                <wp:docPr id="755"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D6EC0" id="Rectangle 466" o:spid="_x0000_s1026" style="position:absolute;margin-left:53.75pt;margin-top:236.5pt;width:1pt;height:1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an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0272" behindDoc="1" locked="0" layoutInCell="0" allowOverlap="1">
                <wp:simplePos x="0" y="0"/>
                <wp:positionH relativeFrom="page">
                  <wp:posOffset>688975</wp:posOffset>
                </wp:positionH>
                <wp:positionV relativeFrom="page">
                  <wp:posOffset>3003550</wp:posOffset>
                </wp:positionV>
                <wp:extent cx="1899285" cy="12700"/>
                <wp:effectExtent l="3175" t="3175" r="2540" b="3175"/>
                <wp:wrapNone/>
                <wp:docPr id="75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C053F" id="Rectangle 467" o:spid="_x0000_s1026" style="position:absolute;margin-left:54.25pt;margin-top:236.5pt;width:149.55pt;height:1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1296" behindDoc="1" locked="0" layoutInCell="0" allowOverlap="1">
                <wp:simplePos x="0" y="0"/>
                <wp:positionH relativeFrom="page">
                  <wp:posOffset>2588260</wp:posOffset>
                </wp:positionH>
                <wp:positionV relativeFrom="page">
                  <wp:posOffset>3003550</wp:posOffset>
                </wp:positionV>
                <wp:extent cx="12700" cy="12700"/>
                <wp:effectExtent l="0" t="3175" r="0" b="3175"/>
                <wp:wrapNone/>
                <wp:docPr id="75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1D7E7" id="Rectangle 468" o:spid="_x0000_s1026" style="position:absolute;margin-left:203.8pt;margin-top:236.5pt;width:1pt;height:1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P/cg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2320" behindDoc="1" locked="0" layoutInCell="0" allowOverlap="1">
                <wp:simplePos x="0" y="0"/>
                <wp:positionH relativeFrom="page">
                  <wp:posOffset>5788660</wp:posOffset>
                </wp:positionH>
                <wp:positionV relativeFrom="page">
                  <wp:posOffset>3003550</wp:posOffset>
                </wp:positionV>
                <wp:extent cx="12700" cy="12700"/>
                <wp:effectExtent l="0" t="3175" r="0" b="3175"/>
                <wp:wrapNone/>
                <wp:docPr id="752"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1E94" id="Rectangle 469" o:spid="_x0000_s1026" style="position:absolute;margin-left:455.8pt;margin-top:236.5pt;width:1pt;height:1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O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eH6V&#10;Y6RIDyJ9grIR1UqOilkZ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3344" behindDoc="1" locked="0" layoutInCell="0" allowOverlap="1">
                <wp:simplePos x="0" y="0"/>
                <wp:positionH relativeFrom="page">
                  <wp:posOffset>10361295</wp:posOffset>
                </wp:positionH>
                <wp:positionV relativeFrom="page">
                  <wp:posOffset>3003550</wp:posOffset>
                </wp:positionV>
                <wp:extent cx="12700" cy="12700"/>
                <wp:effectExtent l="0" t="3175" r="0" b="3175"/>
                <wp:wrapNone/>
                <wp:docPr id="751"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12C59" id="Rectangle 470" o:spid="_x0000_s1026" style="position:absolute;margin-left:815.85pt;margin-top:236.5pt;width:1pt;height:1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4368" behindDoc="1" locked="0" layoutInCell="0" allowOverlap="1">
                <wp:simplePos x="0" y="0"/>
                <wp:positionH relativeFrom="page">
                  <wp:posOffset>385445</wp:posOffset>
                </wp:positionH>
                <wp:positionV relativeFrom="page">
                  <wp:posOffset>3009265</wp:posOffset>
                </wp:positionV>
                <wp:extent cx="12700" cy="189230"/>
                <wp:effectExtent l="4445" t="0" r="1905" b="1905"/>
                <wp:wrapNone/>
                <wp:docPr id="750"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B3F83" id="Rectangle 471" o:spid="_x0000_s1026" style="position:absolute;margin-left:30.35pt;margin-top:236.95pt;width:1pt;height:14.9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2FdgIAAPo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5392" behindDoc="1" locked="0" layoutInCell="0" allowOverlap="1">
                <wp:simplePos x="0" y="0"/>
                <wp:positionH relativeFrom="page">
                  <wp:posOffset>682625</wp:posOffset>
                </wp:positionH>
                <wp:positionV relativeFrom="page">
                  <wp:posOffset>3009265</wp:posOffset>
                </wp:positionV>
                <wp:extent cx="12700" cy="189230"/>
                <wp:effectExtent l="0" t="0" r="0" b="1905"/>
                <wp:wrapNone/>
                <wp:docPr id="749"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974A" id="Rectangle 472" o:spid="_x0000_s1026" style="position:absolute;margin-left:53.75pt;margin-top:236.95pt;width:1pt;height:14.9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lKdgIAAPo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6416" behindDoc="1" locked="0" layoutInCell="0" allowOverlap="1">
                <wp:simplePos x="0" y="0"/>
                <wp:positionH relativeFrom="page">
                  <wp:posOffset>2588260</wp:posOffset>
                </wp:positionH>
                <wp:positionV relativeFrom="page">
                  <wp:posOffset>3009265</wp:posOffset>
                </wp:positionV>
                <wp:extent cx="12700" cy="189230"/>
                <wp:effectExtent l="0" t="0" r="0" b="1905"/>
                <wp:wrapNone/>
                <wp:docPr id="74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7E3C" id="Rectangle 473" o:spid="_x0000_s1026" style="position:absolute;margin-left:203.8pt;margin-top:236.95pt;width:1pt;height:14.9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7440" behindDoc="1" locked="0" layoutInCell="0" allowOverlap="1">
                <wp:simplePos x="0" y="0"/>
                <wp:positionH relativeFrom="page">
                  <wp:posOffset>5788660</wp:posOffset>
                </wp:positionH>
                <wp:positionV relativeFrom="page">
                  <wp:posOffset>3009265</wp:posOffset>
                </wp:positionV>
                <wp:extent cx="12700" cy="189230"/>
                <wp:effectExtent l="0" t="0" r="0" b="1905"/>
                <wp:wrapNone/>
                <wp:docPr id="747"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E2B35" id="Rectangle 474" o:spid="_x0000_s1026" style="position:absolute;margin-left:455.8pt;margin-top:236.95pt;width:1pt;height:14.9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8464" behindDoc="1" locked="0" layoutInCell="0" allowOverlap="1">
                <wp:simplePos x="0" y="0"/>
                <wp:positionH relativeFrom="page">
                  <wp:posOffset>10361295</wp:posOffset>
                </wp:positionH>
                <wp:positionV relativeFrom="page">
                  <wp:posOffset>3009265</wp:posOffset>
                </wp:positionV>
                <wp:extent cx="12700" cy="189230"/>
                <wp:effectExtent l="0" t="0" r="0" b="1905"/>
                <wp:wrapNone/>
                <wp:docPr id="74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92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B7224" id="Rectangle 475" o:spid="_x0000_s1026" style="position:absolute;margin-left:815.85pt;margin-top:236.95pt;width:1pt;height:14.9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vAdwIAAPo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19488" behindDoc="1" locked="0" layoutInCell="0" allowOverlap="1">
                <wp:simplePos x="0" y="0"/>
                <wp:positionH relativeFrom="page">
                  <wp:posOffset>391795</wp:posOffset>
                </wp:positionH>
                <wp:positionV relativeFrom="page">
                  <wp:posOffset>3204845</wp:posOffset>
                </wp:positionV>
                <wp:extent cx="65405" cy="160020"/>
                <wp:effectExtent l="1270" t="4445" r="0" b="0"/>
                <wp:wrapNone/>
                <wp:docPr id="745"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15F5F" id="Rectangle 476" o:spid="_x0000_s1026" style="position:absolute;margin-left:30.85pt;margin-top:252.35pt;width:5.15pt;height:12.6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20512" behindDoc="1" locked="0" layoutInCell="0" allowOverlap="1">
                <wp:simplePos x="0" y="0"/>
                <wp:positionH relativeFrom="page">
                  <wp:posOffset>617220</wp:posOffset>
                </wp:positionH>
                <wp:positionV relativeFrom="page">
                  <wp:posOffset>3204845</wp:posOffset>
                </wp:positionV>
                <wp:extent cx="65405" cy="160020"/>
                <wp:effectExtent l="0" t="4445" r="3175" b="0"/>
                <wp:wrapNone/>
                <wp:docPr id="74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F392" id="Rectangle 477" o:spid="_x0000_s1026" style="position:absolute;margin-left:48.6pt;margin-top:252.35pt;width:5.15pt;height:12.6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21536" behindDoc="1" locked="0" layoutInCell="0" allowOverlap="1">
                <wp:simplePos x="0" y="0"/>
                <wp:positionH relativeFrom="page">
                  <wp:posOffset>391795</wp:posOffset>
                </wp:positionH>
                <wp:positionV relativeFrom="page">
                  <wp:posOffset>3364865</wp:posOffset>
                </wp:positionV>
                <wp:extent cx="290830" cy="682625"/>
                <wp:effectExtent l="1270" t="2540" r="3175" b="635"/>
                <wp:wrapNone/>
                <wp:docPr id="743"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6826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C6FC0" id="Rectangle 478" o:spid="_x0000_s1026" style="position:absolute;margin-left:30.85pt;margin-top:264.95pt;width:22.9pt;height:53.7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22560" behindDoc="1" locked="0" layoutInCell="0" allowOverlap="1">
                <wp:simplePos x="0" y="0"/>
                <wp:positionH relativeFrom="page">
                  <wp:posOffset>457200</wp:posOffset>
                </wp:positionH>
                <wp:positionV relativeFrom="page">
                  <wp:posOffset>3204845</wp:posOffset>
                </wp:positionV>
                <wp:extent cx="160020" cy="160020"/>
                <wp:effectExtent l="0" t="4445" r="1905" b="0"/>
                <wp:wrapNone/>
                <wp:docPr id="742"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21E97" id="Rectangle 479" o:spid="_x0000_s1026" style="position:absolute;margin-left:36pt;margin-top:252.35pt;width:12.6pt;height:12.6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" o:allowincell="f" stroked="f" strokeweight="0">
                <w10:wrap anchorx="page" anchory="page"/>
              </v:rect>
            </w:pict>
          </mc:Fallback>
        </mc:AlternateContent>
      </w:r>
    </w:p>
    <w:p w:rsidR="00FC3CC2" w:rsidRDefault="00FC3CC2" w:rsidP="00FC3CC2">
      <w:pPr>
        <w:framePr w:wrap="auto" w:vAnchor="page" w:hAnchor="page" w:x="795" w:y="5043"/>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6</w:t>
      </w:r>
      <w:r w:rsidR="002748DF">
        <w:rPr>
          <w:noProof/>
          <w:lang w:eastAsia="de-DE"/>
        </w:rPr>
        <mc:AlternateContent>
          <mc:Choice Requires="wps">
            <w:drawing>
              <wp:anchor distT="0" distB="0" distL="114300" distR="114300" simplePos="0" relativeHeight="251523584" behindDoc="1" locked="0" layoutInCell="0" allowOverlap="1">
                <wp:simplePos x="0" y="0"/>
                <wp:positionH relativeFrom="page">
                  <wp:posOffset>688975</wp:posOffset>
                </wp:positionH>
                <wp:positionV relativeFrom="page">
                  <wp:posOffset>3204845</wp:posOffset>
                </wp:positionV>
                <wp:extent cx="65405" cy="842645"/>
                <wp:effectExtent l="3175" t="4445" r="0" b="635"/>
                <wp:wrapNone/>
                <wp:docPr id="74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B203B" id="Rectangle 480" o:spid="_x0000_s1026" style="position:absolute;margin-left:54.25pt;margin-top:252.35pt;width:5.15pt;height:66.3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24608" behindDoc="1" locked="0" layoutInCell="0" allowOverlap="1">
                <wp:simplePos x="0" y="0"/>
                <wp:positionH relativeFrom="page">
                  <wp:posOffset>2522220</wp:posOffset>
                </wp:positionH>
                <wp:positionV relativeFrom="page">
                  <wp:posOffset>3204845</wp:posOffset>
                </wp:positionV>
                <wp:extent cx="66040" cy="842645"/>
                <wp:effectExtent l="0" t="4445" r="2540" b="635"/>
                <wp:wrapNone/>
                <wp:docPr id="740"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9A81" id="Rectangle 481" o:spid="_x0000_s1026" style="position:absolute;margin-left:198.6pt;margin-top:252.35pt;width:5.2pt;height:66.3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25632" behindDoc="1" locked="0" layoutInCell="0" allowOverlap="1">
                <wp:simplePos x="0" y="0"/>
                <wp:positionH relativeFrom="page">
                  <wp:posOffset>754380</wp:posOffset>
                </wp:positionH>
                <wp:positionV relativeFrom="page">
                  <wp:posOffset>3204845</wp:posOffset>
                </wp:positionV>
                <wp:extent cx="1767840" cy="187325"/>
                <wp:effectExtent l="1905" t="4445" r="1905" b="0"/>
                <wp:wrapNone/>
                <wp:docPr id="73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25251" id="Rectangle 482" o:spid="_x0000_s1026" style="position:absolute;margin-left:59.4pt;margin-top:252.35pt;width:139.2pt;height:14.7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&#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504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511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Die Ausführungen sind hinsichtlich </w:t>
      </w:r>
      <w:r w:rsidR="002748DF">
        <w:rPr>
          <w:noProof/>
          <w:lang w:eastAsia="de-DE"/>
        </w:rPr>
        <mc:AlternateContent>
          <mc:Choice Requires="wps">
            <w:drawing>
              <wp:anchor distT="0" distB="0" distL="114300" distR="114300" simplePos="0" relativeHeight="251526656" behindDoc="1" locked="0" layoutInCell="0" allowOverlap="1">
                <wp:simplePos x="0" y="0"/>
                <wp:positionH relativeFrom="page">
                  <wp:posOffset>754380</wp:posOffset>
                </wp:positionH>
                <wp:positionV relativeFrom="page">
                  <wp:posOffset>3392170</wp:posOffset>
                </wp:positionV>
                <wp:extent cx="1767840" cy="130810"/>
                <wp:effectExtent l="1905" t="1270" r="1905" b="1270"/>
                <wp:wrapNone/>
                <wp:docPr id="738"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8311" id="Rectangle 483" o:spid="_x0000_s1026" style="position:absolute;margin-left:59.4pt;margin-top:267.1pt;width:139.2pt;height:10.3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534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Plausibilität und Argumentation </w:t>
      </w:r>
      <w:r w:rsidR="002748DF">
        <w:rPr>
          <w:noProof/>
          <w:lang w:eastAsia="de-DE"/>
        </w:rPr>
        <mc:AlternateContent>
          <mc:Choice Requires="wps">
            <w:drawing>
              <wp:anchor distT="0" distB="0" distL="114300" distR="114300" simplePos="0" relativeHeight="251527680" behindDoc="1" locked="0" layoutInCell="0" allowOverlap="1">
                <wp:simplePos x="0" y="0"/>
                <wp:positionH relativeFrom="page">
                  <wp:posOffset>754380</wp:posOffset>
                </wp:positionH>
                <wp:positionV relativeFrom="page">
                  <wp:posOffset>3522980</wp:posOffset>
                </wp:positionV>
                <wp:extent cx="1767840" cy="131445"/>
                <wp:effectExtent l="1905" t="0" r="1905" b="3175"/>
                <wp:wrapNone/>
                <wp:docPr id="737"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DE54F" id="Rectangle 484" o:spid="_x0000_s1026" style="position:absolute;margin-left:59.4pt;margin-top:277.4pt;width:139.2pt;height:10.3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554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nachvollziehbar</w:t>
      </w:r>
      <w:r>
        <w:rPr>
          <w:rFonts w:ascii="Arial Narrow" w:hAnsi="Arial Narrow" w:cs="Arial Narrow"/>
          <w:color w:val="000000"/>
          <w:sz w:val="18"/>
          <w:szCs w:val="18"/>
        </w:rPr>
        <w:t xml:space="preserve">. Die entwickelten Ideen </w:t>
      </w:r>
      <w:r w:rsidR="002748DF">
        <w:rPr>
          <w:noProof/>
          <w:lang w:eastAsia="de-DE"/>
        </w:rPr>
        <mc:AlternateContent>
          <mc:Choice Requires="wps">
            <w:drawing>
              <wp:anchor distT="0" distB="0" distL="114300" distR="114300" simplePos="0" relativeHeight="251528704" behindDoc="1" locked="0" layoutInCell="0" allowOverlap="1">
                <wp:simplePos x="0" y="0"/>
                <wp:positionH relativeFrom="page">
                  <wp:posOffset>754380</wp:posOffset>
                </wp:positionH>
                <wp:positionV relativeFrom="page">
                  <wp:posOffset>3654425</wp:posOffset>
                </wp:positionV>
                <wp:extent cx="1767840" cy="130810"/>
                <wp:effectExtent l="1905" t="0" r="1905" b="0"/>
                <wp:wrapNone/>
                <wp:docPr id="736"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DB5D7" id="Rectangle 485" o:spid="_x0000_s1026" style="position:absolute;margin-left:59.4pt;margin-top:287.75pt;width:139.2pt;height:10.3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575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beziehen sich auf die Aufgaben/ </w:t>
      </w:r>
      <w:r w:rsidR="002748DF">
        <w:rPr>
          <w:noProof/>
          <w:lang w:eastAsia="de-DE"/>
        </w:rPr>
        <mc:AlternateContent>
          <mc:Choice Requires="wps">
            <w:drawing>
              <wp:anchor distT="0" distB="0" distL="114300" distR="114300" simplePos="0" relativeHeight="251529728" behindDoc="1" locked="0" layoutInCell="0" allowOverlap="1">
                <wp:simplePos x="0" y="0"/>
                <wp:positionH relativeFrom="page">
                  <wp:posOffset>754380</wp:posOffset>
                </wp:positionH>
                <wp:positionV relativeFrom="page">
                  <wp:posOffset>3785235</wp:posOffset>
                </wp:positionV>
                <wp:extent cx="1767840" cy="130810"/>
                <wp:effectExtent l="1905" t="3810" r="1905" b="0"/>
                <wp:wrapNone/>
                <wp:docPr id="735"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A5293" id="Rectangle 486" o:spid="_x0000_s1026" style="position:absolute;margin-left:59.4pt;margin-top:298.05pt;width:139.2pt;height:10.3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59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Dokumente und beruhen auf einem </w:t>
      </w:r>
      <w:r w:rsidR="002748DF">
        <w:rPr>
          <w:noProof/>
          <w:lang w:eastAsia="de-DE"/>
        </w:rPr>
        <mc:AlternateContent>
          <mc:Choice Requires="wps">
            <w:drawing>
              <wp:anchor distT="0" distB="0" distL="114300" distR="114300" simplePos="0" relativeHeight="251530752" behindDoc="1" locked="0" layoutInCell="0" allowOverlap="1">
                <wp:simplePos x="0" y="0"/>
                <wp:positionH relativeFrom="page">
                  <wp:posOffset>754380</wp:posOffset>
                </wp:positionH>
                <wp:positionV relativeFrom="page">
                  <wp:posOffset>3916045</wp:posOffset>
                </wp:positionV>
                <wp:extent cx="1767840" cy="131445"/>
                <wp:effectExtent l="1905" t="1270" r="1905" b="635"/>
                <wp:wrapNone/>
                <wp:docPr id="73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691D" id="Rectangle 487" o:spid="_x0000_s1026" style="position:absolute;margin-left:59.4pt;margin-top:308.35pt;width:139.2pt;height:10.3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&#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616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angemessenen Maß an </w:t>
      </w:r>
      <w:r>
        <w:rPr>
          <w:rFonts w:ascii="Arial Narrow" w:hAnsi="Arial Narrow" w:cs="Arial Narrow"/>
          <w:b/>
          <w:bCs/>
          <w:color w:val="000000"/>
          <w:sz w:val="18"/>
          <w:szCs w:val="18"/>
        </w:rPr>
        <w:t>Sachwissen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1776" behindDoc="1" locked="0" layoutInCell="0" allowOverlap="1">
                <wp:simplePos x="0" y="0"/>
                <wp:positionH relativeFrom="page">
                  <wp:posOffset>385445</wp:posOffset>
                </wp:positionH>
                <wp:positionV relativeFrom="page">
                  <wp:posOffset>3198495</wp:posOffset>
                </wp:positionV>
                <wp:extent cx="12700" cy="12700"/>
                <wp:effectExtent l="4445" t="0" r="1905" b="0"/>
                <wp:wrapNone/>
                <wp:docPr id="733"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53660" id="Rectangle 488" o:spid="_x0000_s1026" style="position:absolute;margin-left:30.35pt;margin-top:251.85pt;width:1pt;height: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2800" behindDoc="1" locked="0" layoutInCell="0" allowOverlap="1">
                <wp:simplePos x="0" y="0"/>
                <wp:positionH relativeFrom="page">
                  <wp:posOffset>391795</wp:posOffset>
                </wp:positionH>
                <wp:positionV relativeFrom="page">
                  <wp:posOffset>3198495</wp:posOffset>
                </wp:positionV>
                <wp:extent cx="290830" cy="12700"/>
                <wp:effectExtent l="1270" t="0" r="3175" b="0"/>
                <wp:wrapNone/>
                <wp:docPr id="732"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B3A67" id="Rectangle 489" o:spid="_x0000_s1026" style="position:absolute;margin-left:30.85pt;margin-top:251.85pt;width:22.9pt;height:1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3824" behindDoc="1" locked="0" layoutInCell="0" allowOverlap="1">
                <wp:simplePos x="0" y="0"/>
                <wp:positionH relativeFrom="page">
                  <wp:posOffset>682625</wp:posOffset>
                </wp:positionH>
                <wp:positionV relativeFrom="page">
                  <wp:posOffset>3198495</wp:posOffset>
                </wp:positionV>
                <wp:extent cx="12700" cy="12700"/>
                <wp:effectExtent l="0" t="0" r="0" b="0"/>
                <wp:wrapNone/>
                <wp:docPr id="731"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9E1A4" id="Rectangle 490" o:spid="_x0000_s1026" style="position:absolute;margin-left:53.75pt;margin-top:251.85pt;width:1pt;height:1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4848" behindDoc="1" locked="0" layoutInCell="0" allowOverlap="1">
                <wp:simplePos x="0" y="0"/>
                <wp:positionH relativeFrom="page">
                  <wp:posOffset>688975</wp:posOffset>
                </wp:positionH>
                <wp:positionV relativeFrom="page">
                  <wp:posOffset>3198495</wp:posOffset>
                </wp:positionV>
                <wp:extent cx="1899285" cy="12700"/>
                <wp:effectExtent l="3175" t="0" r="2540" b="0"/>
                <wp:wrapNone/>
                <wp:docPr id="730"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9E672" id="Rectangle 491" o:spid="_x0000_s1026" style="position:absolute;margin-left:54.25pt;margin-top:251.85pt;width:149.55pt;height:1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W5eAIAAPs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5872" behindDoc="1" locked="0" layoutInCell="0" allowOverlap="1">
                <wp:simplePos x="0" y="0"/>
                <wp:positionH relativeFrom="page">
                  <wp:posOffset>2588260</wp:posOffset>
                </wp:positionH>
                <wp:positionV relativeFrom="page">
                  <wp:posOffset>3198495</wp:posOffset>
                </wp:positionV>
                <wp:extent cx="12700" cy="12700"/>
                <wp:effectExtent l="0" t="0" r="0" b="0"/>
                <wp:wrapNone/>
                <wp:docPr id="729"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5D85" id="Rectangle 492" o:spid="_x0000_s1026" style="position:absolute;margin-left:203.8pt;margin-top:251.85pt;width:1pt;height:1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n6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6896" behindDoc="1" locked="0" layoutInCell="0" allowOverlap="1">
                <wp:simplePos x="0" y="0"/>
                <wp:positionH relativeFrom="page">
                  <wp:posOffset>5788660</wp:posOffset>
                </wp:positionH>
                <wp:positionV relativeFrom="page">
                  <wp:posOffset>3198495</wp:posOffset>
                </wp:positionV>
                <wp:extent cx="12700" cy="12700"/>
                <wp:effectExtent l="0" t="0" r="0" b="0"/>
                <wp:wrapNone/>
                <wp:docPr id="72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D5A6" id="Rectangle 493" o:spid="_x0000_s1026" style="position:absolute;margin-left:455.8pt;margin-top:251.85pt;width:1pt;height:1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uL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7920" behindDoc="1" locked="0" layoutInCell="0" allowOverlap="1">
                <wp:simplePos x="0" y="0"/>
                <wp:positionH relativeFrom="page">
                  <wp:posOffset>10361295</wp:posOffset>
                </wp:positionH>
                <wp:positionV relativeFrom="page">
                  <wp:posOffset>3198495</wp:posOffset>
                </wp:positionV>
                <wp:extent cx="12700" cy="12700"/>
                <wp:effectExtent l="0" t="0" r="0" b="0"/>
                <wp:wrapNone/>
                <wp:docPr id="727"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45117" id="Rectangle 494" o:spid="_x0000_s1026" style="position:absolute;margin-left:815.85pt;margin-top:251.85pt;width:1pt;height:1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2ccAIAAPk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8944" behindDoc="1" locked="0" layoutInCell="0" allowOverlap="1">
                <wp:simplePos x="0" y="0"/>
                <wp:positionH relativeFrom="page">
                  <wp:posOffset>385445</wp:posOffset>
                </wp:positionH>
                <wp:positionV relativeFrom="page">
                  <wp:posOffset>3204845</wp:posOffset>
                </wp:positionV>
                <wp:extent cx="12700" cy="842645"/>
                <wp:effectExtent l="4445" t="4445" r="1905" b="635"/>
                <wp:wrapNone/>
                <wp:docPr id="72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264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DF63" id="Rectangle 495" o:spid="_x0000_s1026" style="position:absolute;margin-left:30.35pt;margin-top:252.35pt;width:1pt;height:66.3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39968" behindDoc="1" locked="0" layoutInCell="0" allowOverlap="1">
                <wp:simplePos x="0" y="0"/>
                <wp:positionH relativeFrom="page">
                  <wp:posOffset>682625</wp:posOffset>
                </wp:positionH>
                <wp:positionV relativeFrom="page">
                  <wp:posOffset>3204845</wp:posOffset>
                </wp:positionV>
                <wp:extent cx="12700" cy="842645"/>
                <wp:effectExtent l="0" t="4445" r="0" b="635"/>
                <wp:wrapNone/>
                <wp:docPr id="725"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264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9C90" id="Rectangle 496" o:spid="_x0000_s1026" style="position:absolute;margin-left:53.75pt;margin-top:252.35pt;width:1pt;height:66.3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0992" behindDoc="1" locked="0" layoutInCell="0" allowOverlap="1">
                <wp:simplePos x="0" y="0"/>
                <wp:positionH relativeFrom="page">
                  <wp:posOffset>2588260</wp:posOffset>
                </wp:positionH>
                <wp:positionV relativeFrom="page">
                  <wp:posOffset>3204845</wp:posOffset>
                </wp:positionV>
                <wp:extent cx="12700" cy="842645"/>
                <wp:effectExtent l="0" t="4445" r="0" b="635"/>
                <wp:wrapNone/>
                <wp:docPr id="724"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264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A75DF" id="Rectangle 497" o:spid="_x0000_s1026" style="position:absolute;margin-left:203.8pt;margin-top:252.35pt;width:1pt;height:66.3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2016" behindDoc="1" locked="0" layoutInCell="0" allowOverlap="1">
                <wp:simplePos x="0" y="0"/>
                <wp:positionH relativeFrom="page">
                  <wp:posOffset>5788660</wp:posOffset>
                </wp:positionH>
                <wp:positionV relativeFrom="page">
                  <wp:posOffset>3204845</wp:posOffset>
                </wp:positionV>
                <wp:extent cx="12700" cy="842645"/>
                <wp:effectExtent l="0" t="4445" r="0" b="635"/>
                <wp:wrapNone/>
                <wp:docPr id="72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264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71D95" id="Rectangle 498" o:spid="_x0000_s1026" style="position:absolute;margin-left:455.8pt;margin-top:252.35pt;width:1pt;height:66.3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3040" behindDoc="1" locked="0" layoutInCell="0" allowOverlap="1">
                <wp:simplePos x="0" y="0"/>
                <wp:positionH relativeFrom="page">
                  <wp:posOffset>10361295</wp:posOffset>
                </wp:positionH>
                <wp:positionV relativeFrom="page">
                  <wp:posOffset>3204845</wp:posOffset>
                </wp:positionV>
                <wp:extent cx="12700" cy="842645"/>
                <wp:effectExtent l="0" t="4445" r="0" b="635"/>
                <wp:wrapNone/>
                <wp:docPr id="72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264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EDE95" id="Rectangle 499" o:spid="_x0000_s1026" style="position:absolute;margin-left:815.85pt;margin-top:252.35pt;width:1pt;height:66.3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4064" behindDoc="1" locked="0" layoutInCell="0" allowOverlap="1">
                <wp:simplePos x="0" y="0"/>
                <wp:positionH relativeFrom="page">
                  <wp:posOffset>391795</wp:posOffset>
                </wp:positionH>
                <wp:positionV relativeFrom="page">
                  <wp:posOffset>4053840</wp:posOffset>
                </wp:positionV>
                <wp:extent cx="65405" cy="160020"/>
                <wp:effectExtent l="1270" t="0" r="0" b="0"/>
                <wp:wrapNone/>
                <wp:docPr id="721"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2F283" id="Rectangle 500" o:spid="_x0000_s1026" style="position:absolute;margin-left:30.85pt;margin-top:319.2pt;width:5.15pt;height:12.6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5088" behindDoc="1" locked="0" layoutInCell="0" allowOverlap="1">
                <wp:simplePos x="0" y="0"/>
                <wp:positionH relativeFrom="page">
                  <wp:posOffset>617220</wp:posOffset>
                </wp:positionH>
                <wp:positionV relativeFrom="page">
                  <wp:posOffset>4053840</wp:posOffset>
                </wp:positionV>
                <wp:extent cx="65405" cy="160020"/>
                <wp:effectExtent l="0" t="0" r="3175" b="0"/>
                <wp:wrapNone/>
                <wp:docPr id="720"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047C0" id="Rectangle 501" o:spid="_x0000_s1026" style="position:absolute;margin-left:48.6pt;margin-top:319.2pt;width:5.15pt;height:12.6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6112" behindDoc="1" locked="0" layoutInCell="0" allowOverlap="1">
                <wp:simplePos x="0" y="0"/>
                <wp:positionH relativeFrom="page">
                  <wp:posOffset>391795</wp:posOffset>
                </wp:positionH>
                <wp:positionV relativeFrom="page">
                  <wp:posOffset>4213860</wp:posOffset>
                </wp:positionV>
                <wp:extent cx="290830" cy="27305"/>
                <wp:effectExtent l="1270" t="3810" r="3175" b="0"/>
                <wp:wrapNone/>
                <wp:docPr id="71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A4FC9" id="Rectangle 502" o:spid="_x0000_s1026" style="position:absolute;margin-left:30.85pt;margin-top:331.8pt;width:22.9pt;height:2.1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5YewIAAPo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47136" behindDoc="1" locked="0" layoutInCell="0" allowOverlap="1">
                <wp:simplePos x="0" y="0"/>
                <wp:positionH relativeFrom="page">
                  <wp:posOffset>457200</wp:posOffset>
                </wp:positionH>
                <wp:positionV relativeFrom="page">
                  <wp:posOffset>4053840</wp:posOffset>
                </wp:positionV>
                <wp:extent cx="160020" cy="160020"/>
                <wp:effectExtent l="0" t="0" r="1905" b="0"/>
                <wp:wrapNone/>
                <wp:docPr id="718"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0316" id="Rectangle 503" o:spid="_x0000_s1026" style="position:absolute;margin-left:36pt;margin-top:319.2pt;width:12.6pt;height:12.6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9dwIAAPs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638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7</w:t>
      </w:r>
      <w:r w:rsidR="002748DF">
        <w:rPr>
          <w:noProof/>
          <w:lang w:eastAsia="de-DE"/>
        </w:rPr>
        <mc:AlternateContent>
          <mc:Choice Requires="wps">
            <w:drawing>
              <wp:anchor distT="0" distB="0" distL="114300" distR="114300" simplePos="0" relativeHeight="251548160" behindDoc="1" locked="0" layoutInCell="0" allowOverlap="1">
                <wp:simplePos x="0" y="0"/>
                <wp:positionH relativeFrom="page">
                  <wp:posOffset>688975</wp:posOffset>
                </wp:positionH>
                <wp:positionV relativeFrom="page">
                  <wp:posOffset>4053840</wp:posOffset>
                </wp:positionV>
                <wp:extent cx="65405" cy="187325"/>
                <wp:effectExtent l="3175" t="0" r="0" b="0"/>
                <wp:wrapNone/>
                <wp:docPr id="717"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1750D" id="Rectangle 504" o:spid="_x0000_s1026" style="position:absolute;margin-left:54.25pt;margin-top:319.2pt;width:5.15pt;height:14.7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G3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49184" behindDoc="1" locked="0" layoutInCell="0" allowOverlap="1">
                <wp:simplePos x="0" y="0"/>
                <wp:positionH relativeFrom="page">
                  <wp:posOffset>2522220</wp:posOffset>
                </wp:positionH>
                <wp:positionV relativeFrom="page">
                  <wp:posOffset>4053840</wp:posOffset>
                </wp:positionV>
                <wp:extent cx="66040" cy="187325"/>
                <wp:effectExtent l="0" t="0" r="2540" b="0"/>
                <wp:wrapNone/>
                <wp:docPr id="716"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EFB53" id="Rectangle 505" o:spid="_x0000_s1026" style="position:absolute;margin-left:198.6pt;margin-top:319.2pt;width:5.2pt;height:14.7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tNegIAAPo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50208" behindDoc="1" locked="0" layoutInCell="0" allowOverlap="1">
                <wp:simplePos x="0" y="0"/>
                <wp:positionH relativeFrom="page">
                  <wp:posOffset>754380</wp:posOffset>
                </wp:positionH>
                <wp:positionV relativeFrom="page">
                  <wp:posOffset>4053840</wp:posOffset>
                </wp:positionV>
                <wp:extent cx="1767840" cy="187325"/>
                <wp:effectExtent l="1905" t="0" r="1905" b="0"/>
                <wp:wrapNone/>
                <wp:docPr id="71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D681" id="Rectangle 506" o:spid="_x0000_s1026" style="position:absolute;margin-left:59.4pt;margin-top:319.2pt;width:139.2pt;height:14.7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&#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638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1232" behindDoc="1" locked="0" layoutInCell="0" allowOverlap="1">
                <wp:simplePos x="0" y="0"/>
                <wp:positionH relativeFrom="page">
                  <wp:posOffset>385445</wp:posOffset>
                </wp:positionH>
                <wp:positionV relativeFrom="page">
                  <wp:posOffset>4047490</wp:posOffset>
                </wp:positionV>
                <wp:extent cx="12700" cy="12700"/>
                <wp:effectExtent l="4445" t="0" r="1905" b="0"/>
                <wp:wrapNone/>
                <wp:docPr id="71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3A84B" id="Rectangle 507" o:spid="_x0000_s1026" style="position:absolute;margin-left:30.35pt;margin-top:318.7pt;width:1pt;height:1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2256" behindDoc="1" locked="0" layoutInCell="0" allowOverlap="1">
                <wp:simplePos x="0" y="0"/>
                <wp:positionH relativeFrom="page">
                  <wp:posOffset>391795</wp:posOffset>
                </wp:positionH>
                <wp:positionV relativeFrom="page">
                  <wp:posOffset>4047490</wp:posOffset>
                </wp:positionV>
                <wp:extent cx="290830" cy="12700"/>
                <wp:effectExtent l="1270" t="0" r="3175" b="0"/>
                <wp:wrapNone/>
                <wp:docPr id="71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E2022" id="Rectangle 508" o:spid="_x0000_s1026" style="position:absolute;margin-left:30.85pt;margin-top:318.7pt;width:22.9pt;height:1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xYdwIAAPo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3280" behindDoc="1" locked="0" layoutInCell="0" allowOverlap="1">
                <wp:simplePos x="0" y="0"/>
                <wp:positionH relativeFrom="page">
                  <wp:posOffset>682625</wp:posOffset>
                </wp:positionH>
                <wp:positionV relativeFrom="page">
                  <wp:posOffset>4047490</wp:posOffset>
                </wp:positionV>
                <wp:extent cx="12700" cy="12700"/>
                <wp:effectExtent l="0" t="0" r="0" b="0"/>
                <wp:wrapNone/>
                <wp:docPr id="712"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D7053" id="Rectangle 509" o:spid="_x0000_s1026" style="position:absolute;margin-left:53.75pt;margin-top:318.7pt;width:1pt;height:1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4304" behindDoc="1" locked="0" layoutInCell="0" allowOverlap="1">
                <wp:simplePos x="0" y="0"/>
                <wp:positionH relativeFrom="page">
                  <wp:posOffset>688975</wp:posOffset>
                </wp:positionH>
                <wp:positionV relativeFrom="page">
                  <wp:posOffset>4047490</wp:posOffset>
                </wp:positionV>
                <wp:extent cx="1899285" cy="12700"/>
                <wp:effectExtent l="3175" t="0" r="2540" b="0"/>
                <wp:wrapNone/>
                <wp:docPr id="711"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0818" id="Rectangle 510" o:spid="_x0000_s1026" style="position:absolute;margin-left:54.25pt;margin-top:318.7pt;width:149.55pt;height:1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5328" behindDoc="1" locked="0" layoutInCell="0" allowOverlap="1">
                <wp:simplePos x="0" y="0"/>
                <wp:positionH relativeFrom="page">
                  <wp:posOffset>2588260</wp:posOffset>
                </wp:positionH>
                <wp:positionV relativeFrom="page">
                  <wp:posOffset>4047490</wp:posOffset>
                </wp:positionV>
                <wp:extent cx="12700" cy="12700"/>
                <wp:effectExtent l="0" t="0" r="0" b="0"/>
                <wp:wrapNone/>
                <wp:docPr id="710"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D0CA2" id="Rectangle 511" o:spid="_x0000_s1026" style="position:absolute;margin-left:203.8pt;margin-top:318.7pt;width:1pt;height:1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6352" behindDoc="1" locked="0" layoutInCell="0" allowOverlap="1">
                <wp:simplePos x="0" y="0"/>
                <wp:positionH relativeFrom="page">
                  <wp:posOffset>5788660</wp:posOffset>
                </wp:positionH>
                <wp:positionV relativeFrom="page">
                  <wp:posOffset>4047490</wp:posOffset>
                </wp:positionV>
                <wp:extent cx="12700" cy="12700"/>
                <wp:effectExtent l="0" t="0" r="0" b="0"/>
                <wp:wrapNone/>
                <wp:docPr id="70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D12C4" id="Rectangle 512" o:spid="_x0000_s1026" style="position:absolute;margin-left:455.8pt;margin-top:318.7pt;width:1pt;height:1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7376" behindDoc="1" locked="0" layoutInCell="0" allowOverlap="1">
                <wp:simplePos x="0" y="0"/>
                <wp:positionH relativeFrom="page">
                  <wp:posOffset>10361295</wp:posOffset>
                </wp:positionH>
                <wp:positionV relativeFrom="page">
                  <wp:posOffset>4047490</wp:posOffset>
                </wp:positionV>
                <wp:extent cx="12700" cy="12700"/>
                <wp:effectExtent l="0" t="0" r="0" b="0"/>
                <wp:wrapNone/>
                <wp:docPr id="70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97257" id="Rectangle 513" o:spid="_x0000_s1026" style="position:absolute;margin-left:815.85pt;margin-top:318.7pt;width:1pt;height:1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8400" behindDoc="1" locked="0" layoutInCell="0" allowOverlap="1">
                <wp:simplePos x="0" y="0"/>
                <wp:positionH relativeFrom="page">
                  <wp:posOffset>385445</wp:posOffset>
                </wp:positionH>
                <wp:positionV relativeFrom="page">
                  <wp:posOffset>4053840</wp:posOffset>
                </wp:positionV>
                <wp:extent cx="12700" cy="187325"/>
                <wp:effectExtent l="4445" t="0" r="1905" b="0"/>
                <wp:wrapNone/>
                <wp:docPr id="707"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502DA" id="Rectangle 514" o:spid="_x0000_s1026" style="position:absolute;margin-left:30.35pt;margin-top:319.2pt;width:1pt;height:14.7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59424" behindDoc="1" locked="0" layoutInCell="0" allowOverlap="1">
                <wp:simplePos x="0" y="0"/>
                <wp:positionH relativeFrom="page">
                  <wp:posOffset>682625</wp:posOffset>
                </wp:positionH>
                <wp:positionV relativeFrom="page">
                  <wp:posOffset>4053840</wp:posOffset>
                </wp:positionV>
                <wp:extent cx="12700" cy="187325"/>
                <wp:effectExtent l="0" t="0" r="0" b="0"/>
                <wp:wrapNone/>
                <wp:docPr id="706"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337DE" id="Rectangle 515" o:spid="_x0000_s1026" style="position:absolute;margin-left:53.75pt;margin-top:319.2pt;width:1pt;height:14.7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st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0448" behindDoc="1" locked="0" layoutInCell="0" allowOverlap="1">
                <wp:simplePos x="0" y="0"/>
                <wp:positionH relativeFrom="page">
                  <wp:posOffset>2588260</wp:posOffset>
                </wp:positionH>
                <wp:positionV relativeFrom="page">
                  <wp:posOffset>4053840</wp:posOffset>
                </wp:positionV>
                <wp:extent cx="12700" cy="187325"/>
                <wp:effectExtent l="0" t="0" r="0" b="0"/>
                <wp:wrapNone/>
                <wp:docPr id="70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6571A" id="Rectangle 516" o:spid="_x0000_s1026" style="position:absolute;margin-left:203.8pt;margin-top:319.2pt;width:1pt;height:14.7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l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1472" behindDoc="1" locked="0" layoutInCell="0" allowOverlap="1">
                <wp:simplePos x="0" y="0"/>
                <wp:positionH relativeFrom="page">
                  <wp:posOffset>5788660</wp:posOffset>
                </wp:positionH>
                <wp:positionV relativeFrom="page">
                  <wp:posOffset>4053840</wp:posOffset>
                </wp:positionV>
                <wp:extent cx="12700" cy="187325"/>
                <wp:effectExtent l="0" t="0" r="0" b="0"/>
                <wp:wrapNone/>
                <wp:docPr id="70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19A44" id="Rectangle 517" o:spid="_x0000_s1026" style="position:absolute;margin-left:455.8pt;margin-top:319.2pt;width:1pt;height:14.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2496" behindDoc="1" locked="0" layoutInCell="0" allowOverlap="1">
                <wp:simplePos x="0" y="0"/>
                <wp:positionH relativeFrom="page">
                  <wp:posOffset>10361295</wp:posOffset>
                </wp:positionH>
                <wp:positionV relativeFrom="page">
                  <wp:posOffset>4053840</wp:posOffset>
                </wp:positionV>
                <wp:extent cx="12700" cy="187325"/>
                <wp:effectExtent l="0" t="0" r="0" b="0"/>
                <wp:wrapNone/>
                <wp:docPr id="70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851B7" id="Rectangle 518" o:spid="_x0000_s1026" style="position:absolute;margin-left:815.85pt;margin-top:319.2pt;width:1pt;height:14.7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3520" behindDoc="1" locked="0" layoutInCell="0" allowOverlap="1">
                <wp:simplePos x="0" y="0"/>
                <wp:positionH relativeFrom="page">
                  <wp:posOffset>391795</wp:posOffset>
                </wp:positionH>
                <wp:positionV relativeFrom="page">
                  <wp:posOffset>4247515</wp:posOffset>
                </wp:positionV>
                <wp:extent cx="65405" cy="161290"/>
                <wp:effectExtent l="1270" t="0" r="0" b="1270"/>
                <wp:wrapNone/>
                <wp:docPr id="70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8D9D3" id="Rectangle 519" o:spid="_x0000_s1026" style="position:absolute;margin-left:30.85pt;margin-top:334.45pt;width:5.15pt;height:12.7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p1ewIAAPo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4544" behindDoc="1" locked="0" layoutInCell="0" allowOverlap="1">
                <wp:simplePos x="0" y="0"/>
                <wp:positionH relativeFrom="page">
                  <wp:posOffset>617220</wp:posOffset>
                </wp:positionH>
                <wp:positionV relativeFrom="page">
                  <wp:posOffset>4247515</wp:posOffset>
                </wp:positionV>
                <wp:extent cx="65405" cy="161290"/>
                <wp:effectExtent l="0" t="0" r="3175" b="1270"/>
                <wp:wrapNone/>
                <wp:docPr id="701"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52B71" id="Rectangle 520" o:spid="_x0000_s1026" style="position:absolute;margin-left:48.6pt;margin-top:334.45pt;width:5.15pt;height:12.7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5568" behindDoc="1" locked="0" layoutInCell="0" allowOverlap="1">
                <wp:simplePos x="0" y="0"/>
                <wp:positionH relativeFrom="page">
                  <wp:posOffset>391795</wp:posOffset>
                </wp:positionH>
                <wp:positionV relativeFrom="page">
                  <wp:posOffset>4408805</wp:posOffset>
                </wp:positionV>
                <wp:extent cx="290830" cy="289560"/>
                <wp:effectExtent l="1270" t="0" r="3175" b="0"/>
                <wp:wrapNone/>
                <wp:docPr id="700"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89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E2C40" id="Rectangle 521" o:spid="_x0000_s1026" style="position:absolute;margin-left:30.85pt;margin-top:347.15pt;width:22.9pt;height:22.8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66592" behindDoc="1" locked="0" layoutInCell="0" allowOverlap="1">
                <wp:simplePos x="0" y="0"/>
                <wp:positionH relativeFrom="page">
                  <wp:posOffset>457200</wp:posOffset>
                </wp:positionH>
                <wp:positionV relativeFrom="page">
                  <wp:posOffset>4247515</wp:posOffset>
                </wp:positionV>
                <wp:extent cx="160020" cy="161290"/>
                <wp:effectExtent l="0" t="0" r="1905" b="1270"/>
                <wp:wrapNone/>
                <wp:docPr id="699"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BE81" id="Rectangle 522" o:spid="_x0000_s1026" style="position:absolute;margin-left:36pt;margin-top:334.45pt;width:12.6pt;height:12.7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795" w:y="6685"/>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8</w:t>
      </w:r>
      <w:r w:rsidR="002748DF">
        <w:rPr>
          <w:noProof/>
          <w:lang w:eastAsia="de-DE"/>
        </w:rPr>
        <mc:AlternateContent>
          <mc:Choice Requires="wps">
            <w:drawing>
              <wp:anchor distT="0" distB="0" distL="114300" distR="114300" simplePos="0" relativeHeight="251567616" behindDoc="1" locked="0" layoutInCell="0" allowOverlap="1">
                <wp:simplePos x="0" y="0"/>
                <wp:positionH relativeFrom="page">
                  <wp:posOffset>688975</wp:posOffset>
                </wp:positionH>
                <wp:positionV relativeFrom="page">
                  <wp:posOffset>4247515</wp:posOffset>
                </wp:positionV>
                <wp:extent cx="65405" cy="450850"/>
                <wp:effectExtent l="3175" t="0" r="0" b="0"/>
                <wp:wrapNone/>
                <wp:docPr id="69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450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78F77" id="Rectangle 523" o:spid="_x0000_s1026" style="position:absolute;margin-left:54.25pt;margin-top:334.45pt;width:5.15pt;height:3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68640" behindDoc="1" locked="0" layoutInCell="0" allowOverlap="1">
                <wp:simplePos x="0" y="0"/>
                <wp:positionH relativeFrom="page">
                  <wp:posOffset>2522220</wp:posOffset>
                </wp:positionH>
                <wp:positionV relativeFrom="page">
                  <wp:posOffset>4247515</wp:posOffset>
                </wp:positionV>
                <wp:extent cx="66040" cy="450850"/>
                <wp:effectExtent l="0" t="0" r="2540" b="0"/>
                <wp:wrapNone/>
                <wp:docPr id="69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450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3A5E0" id="Rectangle 524" o:spid="_x0000_s1026" style="position:absolute;margin-left:198.6pt;margin-top:334.45pt;width:5.2pt;height:35.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69664" behindDoc="1" locked="0" layoutInCell="0" allowOverlap="1">
                <wp:simplePos x="0" y="0"/>
                <wp:positionH relativeFrom="page">
                  <wp:posOffset>754380</wp:posOffset>
                </wp:positionH>
                <wp:positionV relativeFrom="page">
                  <wp:posOffset>4247515</wp:posOffset>
                </wp:positionV>
                <wp:extent cx="1767840" cy="187325"/>
                <wp:effectExtent l="1905" t="0" r="1905" b="3810"/>
                <wp:wrapNone/>
                <wp:docPr id="69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6ADB" id="Rectangle 525" o:spid="_x0000_s1026" style="position:absolute;margin-left:59.4pt;margin-top:334.45pt;width:139.2pt;height:14.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73fAIAAPw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668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9" w:y="6754"/>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Es werden </w:t>
      </w:r>
      <w:r>
        <w:rPr>
          <w:rFonts w:ascii="Arial Narrow" w:hAnsi="Arial Narrow" w:cs="Arial Narrow"/>
          <w:b/>
          <w:bCs/>
          <w:color w:val="000000"/>
          <w:sz w:val="18"/>
          <w:szCs w:val="18"/>
        </w:rPr>
        <w:t>durchgängig</w:t>
      </w:r>
      <w:r w:rsidR="002748DF">
        <w:rPr>
          <w:noProof/>
          <w:lang w:eastAsia="de-DE"/>
        </w:rPr>
        <mc:AlternateContent>
          <mc:Choice Requires="wps">
            <w:drawing>
              <wp:anchor distT="0" distB="0" distL="114300" distR="114300" simplePos="0" relativeHeight="251570688" behindDoc="1" locked="0" layoutInCell="0" allowOverlap="1">
                <wp:simplePos x="0" y="0"/>
                <wp:positionH relativeFrom="page">
                  <wp:posOffset>754380</wp:posOffset>
                </wp:positionH>
                <wp:positionV relativeFrom="page">
                  <wp:posOffset>4434840</wp:posOffset>
                </wp:positionV>
                <wp:extent cx="1767840" cy="130810"/>
                <wp:effectExtent l="1905" t="0" r="1905" b="0"/>
                <wp:wrapNone/>
                <wp:docPr id="695"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425A2" id="Rectangle 526" o:spid="_x0000_s1026" style="position:absolute;margin-left:59.4pt;margin-top:349.2pt;width:139.2pt;height:10.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7xfQIAAPw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6985"/>
        <w:widowControl w:val="0"/>
        <w:autoSpaceDE w:val="0"/>
        <w:autoSpaceDN w:val="0"/>
        <w:adjustRightInd w:val="0"/>
        <w:spacing w:after="0" w:line="240" w:lineRule="auto"/>
        <w:rPr>
          <w:rFonts w:ascii="Arial Narrow" w:hAnsi="Arial Narrow" w:cs="Arial Narrow"/>
          <w:color w:val="000000"/>
          <w:spacing w:val="-1"/>
          <w:sz w:val="18"/>
          <w:szCs w:val="18"/>
        </w:rPr>
      </w:pPr>
      <w:r>
        <w:rPr>
          <w:rFonts w:ascii="Arial Narrow" w:hAnsi="Arial Narrow" w:cs="Arial Narrow"/>
          <w:b/>
          <w:bCs/>
          <w:color w:val="000000"/>
          <w:spacing w:val="-1"/>
          <w:sz w:val="18"/>
          <w:szCs w:val="18"/>
        </w:rPr>
        <w:t xml:space="preserve">sachgerechte </w:t>
      </w:r>
      <w:r>
        <w:rPr>
          <w:rFonts w:ascii="Arial Narrow" w:hAnsi="Arial Narrow" w:cs="Arial Narrow"/>
          <w:color w:val="000000"/>
          <w:spacing w:val="-1"/>
          <w:sz w:val="18"/>
          <w:szCs w:val="18"/>
        </w:rPr>
        <w:t xml:space="preserve">und  </w:t>
      </w:r>
      <w:r>
        <w:rPr>
          <w:rFonts w:ascii="Arial Narrow" w:hAnsi="Arial Narrow" w:cs="Arial Narrow"/>
          <w:b/>
          <w:bCs/>
          <w:color w:val="000000"/>
          <w:spacing w:val="-1"/>
          <w:sz w:val="18"/>
          <w:szCs w:val="18"/>
        </w:rPr>
        <w:t>aufgabengemäße</w:t>
      </w:r>
      <w:r w:rsidR="002748DF">
        <w:rPr>
          <w:noProof/>
          <w:lang w:eastAsia="de-DE"/>
        </w:rPr>
        <mc:AlternateContent>
          <mc:Choice Requires="wps">
            <w:drawing>
              <wp:anchor distT="0" distB="0" distL="114300" distR="114300" simplePos="0" relativeHeight="251571712" behindDoc="1" locked="0" layoutInCell="0" allowOverlap="1">
                <wp:simplePos x="0" y="0"/>
                <wp:positionH relativeFrom="page">
                  <wp:posOffset>754380</wp:posOffset>
                </wp:positionH>
                <wp:positionV relativeFrom="page">
                  <wp:posOffset>4565650</wp:posOffset>
                </wp:positionV>
                <wp:extent cx="1767840" cy="132715"/>
                <wp:effectExtent l="1905" t="3175" r="1905" b="0"/>
                <wp:wrapNone/>
                <wp:docPr id="694"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7D832" id="Rectangle 527" o:spid="_x0000_s1026" style="position:absolute;margin-left:59.4pt;margin-top:359.5pt;width:139.2pt;height:10.4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&#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719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Gedanken geliefert. </w:t>
      </w:r>
      <w:r w:rsidR="002748DF">
        <w:rPr>
          <w:noProof/>
          <w:lang w:eastAsia="de-DE"/>
        </w:rPr>
        <mc:AlternateContent>
          <mc:Choice Requires="wps">
            <w:drawing>
              <wp:anchor distT="0" distB="0" distL="114300" distR="114300" simplePos="0" relativeHeight="251572736" behindDoc="1" locked="0" layoutInCell="0" allowOverlap="1">
                <wp:simplePos x="0" y="0"/>
                <wp:positionH relativeFrom="page">
                  <wp:posOffset>385445</wp:posOffset>
                </wp:positionH>
                <wp:positionV relativeFrom="page">
                  <wp:posOffset>4241165</wp:posOffset>
                </wp:positionV>
                <wp:extent cx="12700" cy="12700"/>
                <wp:effectExtent l="4445" t="2540" r="1905" b="3810"/>
                <wp:wrapNone/>
                <wp:docPr id="693"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8D917" id="Rectangle 528" o:spid="_x0000_s1026" style="position:absolute;margin-left:30.35pt;margin-top:333.95pt;width:1pt;height:1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s/K&#10;Nxgp0oNIn6FsRLWSo2m+CC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3760" behindDoc="1" locked="0" layoutInCell="0" allowOverlap="1">
                <wp:simplePos x="0" y="0"/>
                <wp:positionH relativeFrom="page">
                  <wp:posOffset>391795</wp:posOffset>
                </wp:positionH>
                <wp:positionV relativeFrom="page">
                  <wp:posOffset>4241165</wp:posOffset>
                </wp:positionV>
                <wp:extent cx="290830" cy="12700"/>
                <wp:effectExtent l="1270" t="2540" r="3175" b="3810"/>
                <wp:wrapNone/>
                <wp:docPr id="692"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41369" id="Rectangle 529" o:spid="_x0000_s1026" style="position:absolute;margin-left:30.85pt;margin-top:333.95pt;width:22.9pt;height:1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TzdgIAAPo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4784" behindDoc="1" locked="0" layoutInCell="0" allowOverlap="1">
                <wp:simplePos x="0" y="0"/>
                <wp:positionH relativeFrom="page">
                  <wp:posOffset>682625</wp:posOffset>
                </wp:positionH>
                <wp:positionV relativeFrom="page">
                  <wp:posOffset>4241165</wp:posOffset>
                </wp:positionV>
                <wp:extent cx="12700" cy="12700"/>
                <wp:effectExtent l="0" t="2540" r="0" b="3810"/>
                <wp:wrapNone/>
                <wp:docPr id="691"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59A01" id="Rectangle 530" o:spid="_x0000_s1026" style="position:absolute;margin-left:53.75pt;margin-top:333.95pt;width:1pt;height:1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ykcAIAAPk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5808" behindDoc="1" locked="0" layoutInCell="0" allowOverlap="1">
                <wp:simplePos x="0" y="0"/>
                <wp:positionH relativeFrom="page">
                  <wp:posOffset>688975</wp:posOffset>
                </wp:positionH>
                <wp:positionV relativeFrom="page">
                  <wp:posOffset>4241165</wp:posOffset>
                </wp:positionV>
                <wp:extent cx="1899285" cy="12700"/>
                <wp:effectExtent l="3175" t="2540" r="2540" b="3810"/>
                <wp:wrapNone/>
                <wp:docPr id="690"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06FD6" id="Rectangle 531" o:spid="_x0000_s1026" style="position:absolute;margin-left:54.25pt;margin-top:333.95pt;width:149.55pt;height:1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6832" behindDoc="1" locked="0" layoutInCell="0" allowOverlap="1">
                <wp:simplePos x="0" y="0"/>
                <wp:positionH relativeFrom="page">
                  <wp:posOffset>2588260</wp:posOffset>
                </wp:positionH>
                <wp:positionV relativeFrom="page">
                  <wp:posOffset>4241165</wp:posOffset>
                </wp:positionV>
                <wp:extent cx="12700" cy="12700"/>
                <wp:effectExtent l="0" t="2540" r="0" b="3810"/>
                <wp:wrapNone/>
                <wp:docPr id="689"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3EDDC" id="Rectangle 532" o:spid="_x0000_s1026" style="position:absolute;margin-left:203.8pt;margin-top:333.95pt;width:1pt;height:1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L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s8W&#10;JUaK9CDSZygbUa3kaPomDy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7856" behindDoc="1" locked="0" layoutInCell="0" allowOverlap="1">
                <wp:simplePos x="0" y="0"/>
                <wp:positionH relativeFrom="page">
                  <wp:posOffset>5788660</wp:posOffset>
                </wp:positionH>
                <wp:positionV relativeFrom="page">
                  <wp:posOffset>4241165</wp:posOffset>
                </wp:positionV>
                <wp:extent cx="12700" cy="12700"/>
                <wp:effectExtent l="0" t="2540" r="0" b="3810"/>
                <wp:wrapNone/>
                <wp:docPr id="68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B703" id="Rectangle 533" o:spid="_x0000_s1026" style="position:absolute;margin-left:455.8pt;margin-top:333.95pt;width:1pt;height:1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8880" behindDoc="1" locked="0" layoutInCell="0" allowOverlap="1">
                <wp:simplePos x="0" y="0"/>
                <wp:positionH relativeFrom="page">
                  <wp:posOffset>10361295</wp:posOffset>
                </wp:positionH>
                <wp:positionV relativeFrom="page">
                  <wp:posOffset>4241165</wp:posOffset>
                </wp:positionV>
                <wp:extent cx="12700" cy="12700"/>
                <wp:effectExtent l="0" t="2540" r="0" b="3810"/>
                <wp:wrapNone/>
                <wp:docPr id="687"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AA3D2" id="Rectangle 534" o:spid="_x0000_s1026" style="position:absolute;margin-left:815.85pt;margin-top:333.95pt;width:1pt;height:1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79904" behindDoc="1" locked="0" layoutInCell="0" allowOverlap="1">
                <wp:simplePos x="0" y="0"/>
                <wp:positionH relativeFrom="page">
                  <wp:posOffset>385445</wp:posOffset>
                </wp:positionH>
                <wp:positionV relativeFrom="page">
                  <wp:posOffset>4247515</wp:posOffset>
                </wp:positionV>
                <wp:extent cx="12700" cy="450850"/>
                <wp:effectExtent l="4445" t="0" r="1905" b="0"/>
                <wp:wrapNone/>
                <wp:docPr id="686"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08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CBA29" id="Rectangle 535" o:spid="_x0000_s1026" style="position:absolute;margin-left:30.35pt;margin-top:334.45pt;width:1pt;height:35.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YY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0928" behindDoc="1" locked="0" layoutInCell="0" allowOverlap="1">
                <wp:simplePos x="0" y="0"/>
                <wp:positionH relativeFrom="page">
                  <wp:posOffset>682625</wp:posOffset>
                </wp:positionH>
                <wp:positionV relativeFrom="page">
                  <wp:posOffset>4247515</wp:posOffset>
                </wp:positionV>
                <wp:extent cx="12700" cy="450850"/>
                <wp:effectExtent l="0" t="0" r="0" b="0"/>
                <wp:wrapNone/>
                <wp:docPr id="685"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08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1E14" id="Rectangle 536" o:spid="_x0000_s1026" style="position:absolute;margin-left:53.75pt;margin-top:334.45pt;width:1pt;height:35.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LQ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1952" behindDoc="1" locked="0" layoutInCell="0" allowOverlap="1">
                <wp:simplePos x="0" y="0"/>
                <wp:positionH relativeFrom="page">
                  <wp:posOffset>2588260</wp:posOffset>
                </wp:positionH>
                <wp:positionV relativeFrom="page">
                  <wp:posOffset>4247515</wp:posOffset>
                </wp:positionV>
                <wp:extent cx="12700" cy="450850"/>
                <wp:effectExtent l="0" t="0" r="0" b="0"/>
                <wp:wrapNone/>
                <wp:docPr id="684"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08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6B46" id="Rectangle 537" o:spid="_x0000_s1026" style="position:absolute;margin-left:203.8pt;margin-top:334.45pt;width:1pt;height:35.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GX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2976" behindDoc="1" locked="0" layoutInCell="0" allowOverlap="1">
                <wp:simplePos x="0" y="0"/>
                <wp:positionH relativeFrom="page">
                  <wp:posOffset>5788660</wp:posOffset>
                </wp:positionH>
                <wp:positionV relativeFrom="page">
                  <wp:posOffset>4247515</wp:posOffset>
                </wp:positionV>
                <wp:extent cx="12700" cy="450850"/>
                <wp:effectExtent l="0" t="0" r="0" b="0"/>
                <wp:wrapNone/>
                <wp:docPr id="683"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08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14A61" id="Rectangle 538" o:spid="_x0000_s1026" style="position:absolute;margin-left:455.8pt;margin-top:334.45pt;width:1pt;height:3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4000" behindDoc="1" locked="0" layoutInCell="0" allowOverlap="1">
                <wp:simplePos x="0" y="0"/>
                <wp:positionH relativeFrom="page">
                  <wp:posOffset>10361295</wp:posOffset>
                </wp:positionH>
                <wp:positionV relativeFrom="page">
                  <wp:posOffset>4247515</wp:posOffset>
                </wp:positionV>
                <wp:extent cx="12700" cy="450850"/>
                <wp:effectExtent l="0" t="0" r="0" b="0"/>
                <wp:wrapNone/>
                <wp:docPr id="682"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08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C2FA0" id="Rectangle 539" o:spid="_x0000_s1026" style="position:absolute;margin-left:815.85pt;margin-top:334.45pt;width:1pt;height:35.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0Jdw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5024" behindDoc="1" locked="0" layoutInCell="0" allowOverlap="1">
                <wp:simplePos x="0" y="0"/>
                <wp:positionH relativeFrom="page">
                  <wp:posOffset>391795</wp:posOffset>
                </wp:positionH>
                <wp:positionV relativeFrom="page">
                  <wp:posOffset>4704715</wp:posOffset>
                </wp:positionV>
                <wp:extent cx="65405" cy="160020"/>
                <wp:effectExtent l="1270" t="0" r="0" b="2540"/>
                <wp:wrapNone/>
                <wp:docPr id="681"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EE117" id="Rectangle 540" o:spid="_x0000_s1026" style="position:absolute;margin-left:30.85pt;margin-top:370.45pt;width:5.15pt;height:12.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6048" behindDoc="1" locked="0" layoutInCell="0" allowOverlap="1">
                <wp:simplePos x="0" y="0"/>
                <wp:positionH relativeFrom="page">
                  <wp:posOffset>617220</wp:posOffset>
                </wp:positionH>
                <wp:positionV relativeFrom="page">
                  <wp:posOffset>4704715</wp:posOffset>
                </wp:positionV>
                <wp:extent cx="65405" cy="160020"/>
                <wp:effectExtent l="0" t="0" r="3175" b="2540"/>
                <wp:wrapNone/>
                <wp:docPr id="680"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6426" id="Rectangle 541" o:spid="_x0000_s1026" style="position:absolute;margin-left:48.6pt;margin-top:370.45pt;width:5.15pt;height:12.6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7072" behindDoc="1" locked="0" layoutInCell="0" allowOverlap="1">
                <wp:simplePos x="0" y="0"/>
                <wp:positionH relativeFrom="page">
                  <wp:posOffset>391795</wp:posOffset>
                </wp:positionH>
                <wp:positionV relativeFrom="page">
                  <wp:posOffset>4864735</wp:posOffset>
                </wp:positionV>
                <wp:extent cx="290830" cy="39370"/>
                <wp:effectExtent l="1270" t="0" r="3175" b="1270"/>
                <wp:wrapNone/>
                <wp:docPr id="67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93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D99DB" id="Rectangle 542" o:spid="_x0000_s1026" style="position:absolute;margin-left:30.85pt;margin-top:383.05pt;width:22.9pt;height:3.1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588096" behindDoc="1" locked="0" layoutInCell="0" allowOverlap="1">
                <wp:simplePos x="0" y="0"/>
                <wp:positionH relativeFrom="page">
                  <wp:posOffset>457200</wp:posOffset>
                </wp:positionH>
                <wp:positionV relativeFrom="page">
                  <wp:posOffset>4704715</wp:posOffset>
                </wp:positionV>
                <wp:extent cx="160020" cy="160020"/>
                <wp:effectExtent l="0" t="0" r="1905" b="2540"/>
                <wp:wrapNone/>
                <wp:docPr id="678"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1DC0C" id="Rectangle 543" o:spid="_x0000_s1026" style="position:absolute;margin-left:36pt;margin-top:370.45pt;width:12.6pt;height:12.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3mdwIAAPs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7405"/>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9</w:t>
      </w:r>
      <w:r w:rsidR="002748DF">
        <w:rPr>
          <w:noProof/>
          <w:lang w:eastAsia="de-DE"/>
        </w:rPr>
        <mc:AlternateContent>
          <mc:Choice Requires="wps">
            <w:drawing>
              <wp:anchor distT="0" distB="0" distL="114300" distR="114300" simplePos="0" relativeHeight="251589120" behindDoc="1" locked="0" layoutInCell="0" allowOverlap="1">
                <wp:simplePos x="0" y="0"/>
                <wp:positionH relativeFrom="page">
                  <wp:posOffset>688975</wp:posOffset>
                </wp:positionH>
                <wp:positionV relativeFrom="page">
                  <wp:posOffset>4704715</wp:posOffset>
                </wp:positionV>
                <wp:extent cx="65405" cy="187325"/>
                <wp:effectExtent l="3175" t="0" r="0" b="3810"/>
                <wp:wrapNone/>
                <wp:docPr id="67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78925" id="Rectangle 544" o:spid="_x0000_s1026" style="position:absolute;margin-left:54.25pt;margin-top:370.45pt;width:5.15pt;height:14.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90144" behindDoc="1" locked="0" layoutInCell="0" allowOverlap="1">
                <wp:simplePos x="0" y="0"/>
                <wp:positionH relativeFrom="page">
                  <wp:posOffset>2522220</wp:posOffset>
                </wp:positionH>
                <wp:positionV relativeFrom="page">
                  <wp:posOffset>4704715</wp:posOffset>
                </wp:positionV>
                <wp:extent cx="66040" cy="187325"/>
                <wp:effectExtent l="0" t="0" r="2540" b="3810"/>
                <wp:wrapNone/>
                <wp:docPr id="676"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2444C" id="Rectangle 545" o:spid="_x0000_s1026" style="position:absolute;margin-left:198.6pt;margin-top:370.45pt;width:5.2pt;height:14.7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sSewIAAPo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91168" behindDoc="1" locked="0" layoutInCell="0" allowOverlap="1">
                <wp:simplePos x="0" y="0"/>
                <wp:positionH relativeFrom="page">
                  <wp:posOffset>688975</wp:posOffset>
                </wp:positionH>
                <wp:positionV relativeFrom="page">
                  <wp:posOffset>4892040</wp:posOffset>
                </wp:positionV>
                <wp:extent cx="1899285" cy="12700"/>
                <wp:effectExtent l="3175" t="0" r="2540" b="635"/>
                <wp:wrapNone/>
                <wp:docPr id="675"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0EBC7" id="Rectangle 546" o:spid="_x0000_s1026" style="position:absolute;margin-left:54.25pt;margin-top:385.2pt;width:149.55pt;height:1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592192" behindDoc="1" locked="0" layoutInCell="0" allowOverlap="1">
                <wp:simplePos x="0" y="0"/>
                <wp:positionH relativeFrom="page">
                  <wp:posOffset>754380</wp:posOffset>
                </wp:positionH>
                <wp:positionV relativeFrom="page">
                  <wp:posOffset>4704715</wp:posOffset>
                </wp:positionV>
                <wp:extent cx="1767840" cy="187325"/>
                <wp:effectExtent l="1905" t="0" r="1905" b="3810"/>
                <wp:wrapNone/>
                <wp:docPr id="674"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E8534" id="Rectangle 547" o:spid="_x0000_s1026" style="position:absolute;margin-left:59.4pt;margin-top:370.45pt;width:139.2pt;height:14.7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740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3216" behindDoc="1" locked="0" layoutInCell="0" allowOverlap="1">
                <wp:simplePos x="0" y="0"/>
                <wp:positionH relativeFrom="page">
                  <wp:posOffset>385445</wp:posOffset>
                </wp:positionH>
                <wp:positionV relativeFrom="page">
                  <wp:posOffset>4698365</wp:posOffset>
                </wp:positionV>
                <wp:extent cx="12700" cy="12700"/>
                <wp:effectExtent l="4445" t="2540" r="1905" b="3810"/>
                <wp:wrapNone/>
                <wp:docPr id="67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F842D" id="Rectangle 548" o:spid="_x0000_s1026" style="position:absolute;margin-left:30.35pt;margin-top:369.95pt;width:1pt;height:1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4dcg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4240" behindDoc="1" locked="0" layoutInCell="0" allowOverlap="1">
                <wp:simplePos x="0" y="0"/>
                <wp:positionH relativeFrom="page">
                  <wp:posOffset>391795</wp:posOffset>
                </wp:positionH>
                <wp:positionV relativeFrom="page">
                  <wp:posOffset>4698365</wp:posOffset>
                </wp:positionV>
                <wp:extent cx="290830" cy="12700"/>
                <wp:effectExtent l="1270" t="2540" r="3175" b="3810"/>
                <wp:wrapNone/>
                <wp:docPr id="672"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58497" id="Rectangle 549" o:spid="_x0000_s1026" style="position:absolute;margin-left:30.85pt;margin-top:369.95pt;width:22.9pt;height: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9AdwIAAPo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5264" behindDoc="1" locked="0" layoutInCell="0" allowOverlap="1">
                <wp:simplePos x="0" y="0"/>
                <wp:positionH relativeFrom="page">
                  <wp:posOffset>682625</wp:posOffset>
                </wp:positionH>
                <wp:positionV relativeFrom="page">
                  <wp:posOffset>4698365</wp:posOffset>
                </wp:positionV>
                <wp:extent cx="12700" cy="12700"/>
                <wp:effectExtent l="0" t="2540" r="0" b="3810"/>
                <wp:wrapNone/>
                <wp:docPr id="67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D168B" id="Rectangle 550" o:spid="_x0000_s1026" style="position:absolute;margin-left:53.75pt;margin-top:369.95pt;width:1pt;height:1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6288" behindDoc="1" locked="0" layoutInCell="0" allowOverlap="1">
                <wp:simplePos x="0" y="0"/>
                <wp:positionH relativeFrom="page">
                  <wp:posOffset>688975</wp:posOffset>
                </wp:positionH>
                <wp:positionV relativeFrom="page">
                  <wp:posOffset>4698365</wp:posOffset>
                </wp:positionV>
                <wp:extent cx="1899285" cy="12700"/>
                <wp:effectExtent l="3175" t="2540" r="2540" b="3810"/>
                <wp:wrapNone/>
                <wp:docPr id="670"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B8AC2" id="Rectangle 551" o:spid="_x0000_s1026" style="position:absolute;margin-left:54.25pt;margin-top:369.95pt;width:149.55pt;height:1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7312" behindDoc="1" locked="0" layoutInCell="0" allowOverlap="1">
                <wp:simplePos x="0" y="0"/>
                <wp:positionH relativeFrom="page">
                  <wp:posOffset>2588260</wp:posOffset>
                </wp:positionH>
                <wp:positionV relativeFrom="page">
                  <wp:posOffset>4698365</wp:posOffset>
                </wp:positionV>
                <wp:extent cx="12700" cy="12700"/>
                <wp:effectExtent l="0" t="2540" r="0" b="3810"/>
                <wp:wrapNone/>
                <wp:docPr id="669"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E273" id="Rectangle 552" o:spid="_x0000_s1026" style="position:absolute;margin-left:203.8pt;margin-top:369.95pt;width:1pt;height:1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iGcQ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8336" behindDoc="1" locked="0" layoutInCell="0" allowOverlap="1">
                <wp:simplePos x="0" y="0"/>
                <wp:positionH relativeFrom="page">
                  <wp:posOffset>5788660</wp:posOffset>
                </wp:positionH>
                <wp:positionV relativeFrom="page">
                  <wp:posOffset>4698365</wp:posOffset>
                </wp:positionV>
                <wp:extent cx="12700" cy="12700"/>
                <wp:effectExtent l="0" t="2540" r="0" b="3810"/>
                <wp:wrapNone/>
                <wp:docPr id="668"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56316" id="Rectangle 553" o:spid="_x0000_s1026" style="position:absolute;margin-left:455.8pt;margin-top:369.95pt;width:1pt;height:1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r3cQ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599360" behindDoc="1" locked="0" layoutInCell="0" allowOverlap="1">
                <wp:simplePos x="0" y="0"/>
                <wp:positionH relativeFrom="page">
                  <wp:posOffset>10361295</wp:posOffset>
                </wp:positionH>
                <wp:positionV relativeFrom="page">
                  <wp:posOffset>4698365</wp:posOffset>
                </wp:positionV>
                <wp:extent cx="12700" cy="12700"/>
                <wp:effectExtent l="0" t="2540" r="0" b="3810"/>
                <wp:wrapNone/>
                <wp:docPr id="667"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D1941" id="Rectangle 554" o:spid="_x0000_s1026" style="position:absolute;margin-left:815.85pt;margin-top:369.95pt;width:1pt;height:1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zg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0384" behindDoc="1" locked="0" layoutInCell="0" allowOverlap="1">
                <wp:simplePos x="0" y="0"/>
                <wp:positionH relativeFrom="page">
                  <wp:posOffset>385445</wp:posOffset>
                </wp:positionH>
                <wp:positionV relativeFrom="page">
                  <wp:posOffset>4704715</wp:posOffset>
                </wp:positionV>
                <wp:extent cx="12700" cy="199390"/>
                <wp:effectExtent l="4445" t="0" r="1905" b="1270"/>
                <wp:wrapNone/>
                <wp:docPr id="66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9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B2059" id="Rectangle 555" o:spid="_x0000_s1026" style="position:absolute;margin-left:30.35pt;margin-top:370.45pt;width:1pt;height:15.7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a4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1408" behindDoc="1" locked="0" layoutInCell="0" allowOverlap="1">
                <wp:simplePos x="0" y="0"/>
                <wp:positionH relativeFrom="page">
                  <wp:posOffset>682625</wp:posOffset>
                </wp:positionH>
                <wp:positionV relativeFrom="page">
                  <wp:posOffset>4704715</wp:posOffset>
                </wp:positionV>
                <wp:extent cx="12700" cy="199390"/>
                <wp:effectExtent l="0" t="0" r="0" b="1270"/>
                <wp:wrapNone/>
                <wp:docPr id="665"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9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E8927" id="Rectangle 556" o:spid="_x0000_s1026" style="position:absolute;margin-left:53.75pt;margin-top:370.45pt;width:1pt;height:15.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Jw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2432" behindDoc="1" locked="0" layoutInCell="0" allowOverlap="1">
                <wp:simplePos x="0" y="0"/>
                <wp:positionH relativeFrom="page">
                  <wp:posOffset>2588260</wp:posOffset>
                </wp:positionH>
                <wp:positionV relativeFrom="page">
                  <wp:posOffset>4704715</wp:posOffset>
                </wp:positionV>
                <wp:extent cx="12700" cy="199390"/>
                <wp:effectExtent l="0" t="0" r="0" b="1270"/>
                <wp:wrapNone/>
                <wp:docPr id="66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9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177A2" id="Rectangle 557" o:spid="_x0000_s1026" style="position:absolute;margin-left:203.8pt;margin-top:370.45pt;width:1pt;height:15.7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3dg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3456" behindDoc="1" locked="0" layoutInCell="0" allowOverlap="1">
                <wp:simplePos x="0" y="0"/>
                <wp:positionH relativeFrom="page">
                  <wp:posOffset>5788660</wp:posOffset>
                </wp:positionH>
                <wp:positionV relativeFrom="page">
                  <wp:posOffset>4704715</wp:posOffset>
                </wp:positionV>
                <wp:extent cx="12700" cy="199390"/>
                <wp:effectExtent l="0" t="0" r="0" b="1270"/>
                <wp:wrapNone/>
                <wp:docPr id="66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9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1E725" id="Rectangle 558" o:spid="_x0000_s1026" style="position:absolute;margin-left:455.8pt;margin-top:370.45pt;width:1pt;height:15.7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7udw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4480" behindDoc="1" locked="0" layoutInCell="0" allowOverlap="1">
                <wp:simplePos x="0" y="0"/>
                <wp:positionH relativeFrom="page">
                  <wp:posOffset>10361295</wp:posOffset>
                </wp:positionH>
                <wp:positionV relativeFrom="page">
                  <wp:posOffset>4704715</wp:posOffset>
                </wp:positionV>
                <wp:extent cx="12700" cy="199390"/>
                <wp:effectExtent l="0" t="0" r="0" b="1270"/>
                <wp:wrapNone/>
                <wp:docPr id="66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9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65E2A" id="Rectangle 559" o:spid="_x0000_s1026" style="position:absolute;margin-left:815.85pt;margin-top:370.45pt;width:1pt;height:15.7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2p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5504" behindDoc="1" locked="0" layoutInCell="0" allowOverlap="1">
                <wp:simplePos x="0" y="0"/>
                <wp:positionH relativeFrom="page">
                  <wp:posOffset>391795</wp:posOffset>
                </wp:positionH>
                <wp:positionV relativeFrom="page">
                  <wp:posOffset>4911725</wp:posOffset>
                </wp:positionV>
                <wp:extent cx="65405" cy="160020"/>
                <wp:effectExtent l="1270" t="0" r="0" b="0"/>
                <wp:wrapNone/>
                <wp:docPr id="661"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F8A8" id="Rectangle 560" o:spid="_x0000_s1026" style="position:absolute;margin-left:30.85pt;margin-top:386.75pt;width:5.15pt;height:12.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6528" behindDoc="1" locked="0" layoutInCell="0" allowOverlap="1">
                <wp:simplePos x="0" y="0"/>
                <wp:positionH relativeFrom="page">
                  <wp:posOffset>617220</wp:posOffset>
                </wp:positionH>
                <wp:positionV relativeFrom="page">
                  <wp:posOffset>4911725</wp:posOffset>
                </wp:positionV>
                <wp:extent cx="65405" cy="160020"/>
                <wp:effectExtent l="0" t="0" r="3175" b="0"/>
                <wp:wrapNone/>
                <wp:docPr id="660"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BC6B7" id="Rectangle 561" o:spid="_x0000_s1026" style="position:absolute;margin-left:48.6pt;margin-top:386.75pt;width:5.15pt;height:12.6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7552" behindDoc="1" locked="0" layoutInCell="0" allowOverlap="1">
                <wp:simplePos x="0" y="0"/>
                <wp:positionH relativeFrom="page">
                  <wp:posOffset>391795</wp:posOffset>
                </wp:positionH>
                <wp:positionV relativeFrom="page">
                  <wp:posOffset>5071745</wp:posOffset>
                </wp:positionV>
                <wp:extent cx="290830" cy="420370"/>
                <wp:effectExtent l="1270" t="4445" r="3175" b="3810"/>
                <wp:wrapNone/>
                <wp:docPr id="659"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4203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04838" id="Rectangle 562" o:spid="_x0000_s1026" style="position:absolute;margin-left:30.85pt;margin-top:399.35pt;width:22.9pt;height:33.1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bi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608576" behindDoc="1" locked="0" layoutInCell="0" allowOverlap="1">
                <wp:simplePos x="0" y="0"/>
                <wp:positionH relativeFrom="page">
                  <wp:posOffset>457200</wp:posOffset>
                </wp:positionH>
                <wp:positionV relativeFrom="page">
                  <wp:posOffset>4911725</wp:posOffset>
                </wp:positionV>
                <wp:extent cx="160020" cy="160020"/>
                <wp:effectExtent l="0" t="0" r="1905" b="0"/>
                <wp:wrapNone/>
                <wp:docPr id="65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7C5B" id="Rectangle 563" o:spid="_x0000_s1026" style="position:absolute;margin-left:36pt;margin-top:386.75pt;width:12.6pt;height:12.6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KidwIAAPs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21" w:y="7732"/>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10</w:t>
      </w:r>
      <w:r w:rsidR="002748DF">
        <w:rPr>
          <w:noProof/>
          <w:lang w:eastAsia="de-DE"/>
        </w:rPr>
        <mc:AlternateContent>
          <mc:Choice Requires="wps">
            <w:drawing>
              <wp:anchor distT="0" distB="0" distL="114300" distR="114300" simplePos="0" relativeHeight="251609600" behindDoc="1" locked="0" layoutInCell="0" allowOverlap="1">
                <wp:simplePos x="0" y="0"/>
                <wp:positionH relativeFrom="page">
                  <wp:posOffset>688975</wp:posOffset>
                </wp:positionH>
                <wp:positionV relativeFrom="page">
                  <wp:posOffset>4911725</wp:posOffset>
                </wp:positionV>
                <wp:extent cx="65405" cy="580390"/>
                <wp:effectExtent l="3175" t="0" r="0" b="3810"/>
                <wp:wrapNone/>
                <wp:docPr id="65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9DCA" id="Rectangle 564" o:spid="_x0000_s1026" style="position:absolute;margin-left:54.25pt;margin-top:386.75pt;width:5.15pt;height:45.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10624" behindDoc="1" locked="0" layoutInCell="0" allowOverlap="1">
                <wp:simplePos x="0" y="0"/>
                <wp:positionH relativeFrom="page">
                  <wp:posOffset>2522220</wp:posOffset>
                </wp:positionH>
                <wp:positionV relativeFrom="page">
                  <wp:posOffset>4911725</wp:posOffset>
                </wp:positionV>
                <wp:extent cx="66040" cy="580390"/>
                <wp:effectExtent l="0" t="0" r="2540" b="3810"/>
                <wp:wrapNone/>
                <wp:docPr id="65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B67B0" id="Rectangle 565" o:spid="_x0000_s1026" style="position:absolute;margin-left:198.6pt;margin-top:386.75pt;width:5.2pt;height:45.7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11648" behindDoc="1" locked="0" layoutInCell="0" allowOverlap="1">
                <wp:simplePos x="0" y="0"/>
                <wp:positionH relativeFrom="page">
                  <wp:posOffset>754380</wp:posOffset>
                </wp:positionH>
                <wp:positionV relativeFrom="page">
                  <wp:posOffset>4911725</wp:posOffset>
                </wp:positionV>
                <wp:extent cx="1767840" cy="187325"/>
                <wp:effectExtent l="1905" t="0" r="1905" b="0"/>
                <wp:wrapNone/>
                <wp:docPr id="65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D7719" id="Rectangle 566" o:spid="_x0000_s1026" style="position:absolute;margin-left:59.4pt;margin-top:386.75pt;width:139.2pt;height:14.7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&#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7733"/>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780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Die Aufgaben werden </w:t>
      </w:r>
      <w:r>
        <w:rPr>
          <w:rFonts w:ascii="Arial Narrow" w:hAnsi="Arial Narrow" w:cs="Arial Narrow"/>
          <w:b/>
          <w:bCs/>
          <w:color w:val="000000"/>
          <w:sz w:val="18"/>
          <w:szCs w:val="18"/>
        </w:rPr>
        <w:t xml:space="preserve">ausführlich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612672" behindDoc="1" locked="0" layoutInCell="0" allowOverlap="1">
                <wp:simplePos x="0" y="0"/>
                <wp:positionH relativeFrom="page">
                  <wp:posOffset>754380</wp:posOffset>
                </wp:positionH>
                <wp:positionV relativeFrom="page">
                  <wp:posOffset>5099050</wp:posOffset>
                </wp:positionV>
                <wp:extent cx="1767840" cy="131445"/>
                <wp:effectExtent l="1905" t="3175" r="1905" b="0"/>
                <wp:wrapNone/>
                <wp:docPr id="65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7212" id="Rectangle 567" o:spid="_x0000_s1026" style="position:absolute;margin-left:59.4pt;margin-top:401.5pt;width:139.2pt;height:10.3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6JfA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803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präzise </w:t>
      </w:r>
      <w:r>
        <w:rPr>
          <w:rFonts w:ascii="Arial Narrow" w:hAnsi="Arial Narrow" w:cs="Arial Narrow"/>
          <w:color w:val="000000"/>
          <w:sz w:val="18"/>
          <w:szCs w:val="18"/>
        </w:rPr>
        <w:t xml:space="preserve">erfüllt, wobei tiefer gehende </w:t>
      </w:r>
      <w:r w:rsidR="002748DF">
        <w:rPr>
          <w:noProof/>
          <w:lang w:eastAsia="de-DE"/>
        </w:rPr>
        <mc:AlternateContent>
          <mc:Choice Requires="wps">
            <w:drawing>
              <wp:anchor distT="0" distB="0" distL="114300" distR="114300" simplePos="0" relativeHeight="251613696" behindDoc="1" locked="0" layoutInCell="0" allowOverlap="1">
                <wp:simplePos x="0" y="0"/>
                <wp:positionH relativeFrom="page">
                  <wp:posOffset>754380</wp:posOffset>
                </wp:positionH>
                <wp:positionV relativeFrom="page">
                  <wp:posOffset>5230495</wp:posOffset>
                </wp:positionV>
                <wp:extent cx="1767840" cy="130810"/>
                <wp:effectExtent l="1905" t="1270" r="1905" b="1270"/>
                <wp:wrapNone/>
                <wp:docPr id="653"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DC244" id="Rectangle 568" o:spid="_x0000_s1026" style="position:absolute;margin-left:59.4pt;margin-top:411.85pt;width:139.2pt;height:1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&#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823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differenzierte </w:t>
      </w:r>
      <w:r>
        <w:rPr>
          <w:rFonts w:ascii="Arial Narrow" w:hAnsi="Arial Narrow" w:cs="Arial Narrow"/>
          <w:color w:val="000000"/>
          <w:sz w:val="18"/>
          <w:szCs w:val="18"/>
        </w:rPr>
        <w:t xml:space="preserve">Kenntnisse deutlich </w:t>
      </w:r>
      <w:r w:rsidR="002748DF">
        <w:rPr>
          <w:noProof/>
          <w:lang w:eastAsia="de-DE"/>
        </w:rPr>
        <mc:AlternateContent>
          <mc:Choice Requires="wps">
            <w:drawing>
              <wp:anchor distT="0" distB="0" distL="114300" distR="114300" simplePos="0" relativeHeight="251614720" behindDoc="1" locked="0" layoutInCell="0" allowOverlap="1">
                <wp:simplePos x="0" y="0"/>
                <wp:positionH relativeFrom="page">
                  <wp:posOffset>754380</wp:posOffset>
                </wp:positionH>
                <wp:positionV relativeFrom="page">
                  <wp:posOffset>5361305</wp:posOffset>
                </wp:positionV>
                <wp:extent cx="1767840" cy="130810"/>
                <wp:effectExtent l="1905" t="0" r="1905" b="3810"/>
                <wp:wrapNone/>
                <wp:docPr id="652"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EC212" id="Rectangle 569" o:spid="_x0000_s1026" style="position:absolute;margin-left:59.4pt;margin-top:422.15pt;width:139.2pt;height:10.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fQIAAPw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8444"/>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werden. </w:t>
      </w:r>
      <w:r w:rsidR="002748DF">
        <w:rPr>
          <w:noProof/>
          <w:lang w:eastAsia="de-DE"/>
        </w:rPr>
        <mc:AlternateContent>
          <mc:Choice Requires="wps">
            <w:drawing>
              <wp:anchor distT="0" distB="0" distL="114300" distR="114300" simplePos="0" relativeHeight="251615744" behindDoc="1" locked="0" layoutInCell="0" allowOverlap="1">
                <wp:simplePos x="0" y="0"/>
                <wp:positionH relativeFrom="page">
                  <wp:posOffset>385445</wp:posOffset>
                </wp:positionH>
                <wp:positionV relativeFrom="page">
                  <wp:posOffset>4904105</wp:posOffset>
                </wp:positionV>
                <wp:extent cx="12700" cy="12700"/>
                <wp:effectExtent l="4445" t="0" r="1905" b="0"/>
                <wp:wrapNone/>
                <wp:docPr id="651"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4A83" id="Rectangle 570" o:spid="_x0000_s1026" style="position:absolute;margin-left:30.35pt;margin-top:386.15pt;width:1pt;height:1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16768" behindDoc="1" locked="0" layoutInCell="0" allowOverlap="1">
                <wp:simplePos x="0" y="0"/>
                <wp:positionH relativeFrom="page">
                  <wp:posOffset>391795</wp:posOffset>
                </wp:positionH>
                <wp:positionV relativeFrom="page">
                  <wp:posOffset>4904105</wp:posOffset>
                </wp:positionV>
                <wp:extent cx="290830" cy="12700"/>
                <wp:effectExtent l="1270" t="0" r="3175" b="0"/>
                <wp:wrapNone/>
                <wp:docPr id="650"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D86C7" id="Rectangle 571" o:spid="_x0000_s1026" style="position:absolute;margin-left:30.85pt;margin-top:386.15pt;width:22.9pt;height:1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17792" behindDoc="1" locked="0" layoutInCell="0" allowOverlap="1">
                <wp:simplePos x="0" y="0"/>
                <wp:positionH relativeFrom="page">
                  <wp:posOffset>682625</wp:posOffset>
                </wp:positionH>
                <wp:positionV relativeFrom="page">
                  <wp:posOffset>4904105</wp:posOffset>
                </wp:positionV>
                <wp:extent cx="12700" cy="12700"/>
                <wp:effectExtent l="0" t="0" r="0" b="0"/>
                <wp:wrapNone/>
                <wp:docPr id="649"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F363" id="Rectangle 572" o:spid="_x0000_s1026" style="position:absolute;margin-left:53.75pt;margin-top:386.15pt;width:1pt;height:1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18816" behindDoc="1" locked="0" layoutInCell="0" allowOverlap="1">
                <wp:simplePos x="0" y="0"/>
                <wp:positionH relativeFrom="page">
                  <wp:posOffset>688975</wp:posOffset>
                </wp:positionH>
                <wp:positionV relativeFrom="page">
                  <wp:posOffset>4904105</wp:posOffset>
                </wp:positionV>
                <wp:extent cx="1899285" cy="12700"/>
                <wp:effectExtent l="3175" t="0" r="2540" b="0"/>
                <wp:wrapNone/>
                <wp:docPr id="64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68EBE" id="Rectangle 573" o:spid="_x0000_s1026" style="position:absolute;margin-left:54.25pt;margin-top:386.15pt;width:149.55pt;height:1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M+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19840" behindDoc="1" locked="0" layoutInCell="0" allowOverlap="1">
                <wp:simplePos x="0" y="0"/>
                <wp:positionH relativeFrom="page">
                  <wp:posOffset>2588260</wp:posOffset>
                </wp:positionH>
                <wp:positionV relativeFrom="page">
                  <wp:posOffset>4904105</wp:posOffset>
                </wp:positionV>
                <wp:extent cx="12700" cy="12700"/>
                <wp:effectExtent l="0" t="0" r="0" b="0"/>
                <wp:wrapNone/>
                <wp:docPr id="647"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B528" id="Rectangle 574" o:spid="_x0000_s1026" style="position:absolute;margin-left:203.8pt;margin-top:386.15pt;width:1pt;height: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tv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JP&#10;MVKkBZE+QdmI2kmOxtM8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0864" behindDoc="1" locked="0" layoutInCell="0" allowOverlap="1">
                <wp:simplePos x="0" y="0"/>
                <wp:positionH relativeFrom="page">
                  <wp:posOffset>5788660</wp:posOffset>
                </wp:positionH>
                <wp:positionV relativeFrom="page">
                  <wp:posOffset>4904105</wp:posOffset>
                </wp:positionV>
                <wp:extent cx="12700" cy="12700"/>
                <wp:effectExtent l="0" t="0" r="0" b="0"/>
                <wp:wrapNone/>
                <wp:docPr id="64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B16A0" id="Rectangle 575" o:spid="_x0000_s1026" style="position:absolute;margin-left:455.8pt;margin-top:386.15pt;width:1pt;height: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ke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1888" behindDoc="1" locked="0" layoutInCell="0" allowOverlap="1">
                <wp:simplePos x="0" y="0"/>
                <wp:positionH relativeFrom="page">
                  <wp:posOffset>10361295</wp:posOffset>
                </wp:positionH>
                <wp:positionV relativeFrom="page">
                  <wp:posOffset>4904105</wp:posOffset>
                </wp:positionV>
                <wp:extent cx="12700" cy="12700"/>
                <wp:effectExtent l="0" t="0" r="0" b="0"/>
                <wp:wrapNone/>
                <wp:docPr id="645"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479B" id="Rectangle 576" o:spid="_x0000_s1026" style="position:absolute;margin-left:815.85pt;margin-top:386.15pt;width:1pt;height: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N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2912" behindDoc="1" locked="0" layoutInCell="0" allowOverlap="1">
                <wp:simplePos x="0" y="0"/>
                <wp:positionH relativeFrom="page">
                  <wp:posOffset>385445</wp:posOffset>
                </wp:positionH>
                <wp:positionV relativeFrom="page">
                  <wp:posOffset>4910455</wp:posOffset>
                </wp:positionV>
                <wp:extent cx="12700" cy="581660"/>
                <wp:effectExtent l="4445" t="0" r="1905" b="3810"/>
                <wp:wrapNone/>
                <wp:docPr id="644"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16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BD39F" id="Rectangle 577" o:spid="_x0000_s1026" style="position:absolute;margin-left:30.35pt;margin-top:386.65pt;width:1pt;height:45.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3936" behindDoc="1" locked="0" layoutInCell="0" allowOverlap="1">
                <wp:simplePos x="0" y="0"/>
                <wp:positionH relativeFrom="page">
                  <wp:posOffset>682625</wp:posOffset>
                </wp:positionH>
                <wp:positionV relativeFrom="page">
                  <wp:posOffset>4910455</wp:posOffset>
                </wp:positionV>
                <wp:extent cx="12700" cy="581660"/>
                <wp:effectExtent l="0" t="0" r="0" b="3810"/>
                <wp:wrapNone/>
                <wp:docPr id="64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16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FE9A5" id="Rectangle 578" o:spid="_x0000_s1026" style="position:absolute;margin-left:53.75pt;margin-top:386.65pt;width:1pt;height:45.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gd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4960" behindDoc="1" locked="0" layoutInCell="0" allowOverlap="1">
                <wp:simplePos x="0" y="0"/>
                <wp:positionH relativeFrom="page">
                  <wp:posOffset>2588260</wp:posOffset>
                </wp:positionH>
                <wp:positionV relativeFrom="page">
                  <wp:posOffset>4910455</wp:posOffset>
                </wp:positionV>
                <wp:extent cx="12700" cy="581660"/>
                <wp:effectExtent l="0" t="0" r="0" b="3810"/>
                <wp:wrapNone/>
                <wp:docPr id="642"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16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24A8" id="Rectangle 579" o:spid="_x0000_s1026" style="position:absolute;margin-left:203.8pt;margin-top:386.65pt;width:1pt;height:45.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zndgIAAPo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5984" behindDoc="1" locked="0" layoutInCell="0" allowOverlap="1">
                <wp:simplePos x="0" y="0"/>
                <wp:positionH relativeFrom="page">
                  <wp:posOffset>5788660</wp:posOffset>
                </wp:positionH>
                <wp:positionV relativeFrom="page">
                  <wp:posOffset>4910455</wp:posOffset>
                </wp:positionV>
                <wp:extent cx="12700" cy="581660"/>
                <wp:effectExtent l="0" t="0" r="0" b="3810"/>
                <wp:wrapNone/>
                <wp:docPr id="641"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16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2C743" id="Rectangle 580" o:spid="_x0000_s1026" style="position:absolute;margin-left:455.8pt;margin-top:386.65pt;width:1pt;height:45.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7008" behindDoc="1" locked="0" layoutInCell="0" allowOverlap="1">
                <wp:simplePos x="0" y="0"/>
                <wp:positionH relativeFrom="page">
                  <wp:posOffset>10361295</wp:posOffset>
                </wp:positionH>
                <wp:positionV relativeFrom="page">
                  <wp:posOffset>4910455</wp:posOffset>
                </wp:positionV>
                <wp:extent cx="12700" cy="581660"/>
                <wp:effectExtent l="0" t="0" r="0" b="3810"/>
                <wp:wrapNone/>
                <wp:docPr id="640"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16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D65DC" id="Rectangle 581" o:spid="_x0000_s1026" style="position:absolute;margin-left:815.85pt;margin-top:386.65pt;width:1pt;height:45.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8032" behindDoc="1" locked="0" layoutInCell="0" allowOverlap="1">
                <wp:simplePos x="0" y="0"/>
                <wp:positionH relativeFrom="page">
                  <wp:posOffset>391795</wp:posOffset>
                </wp:positionH>
                <wp:positionV relativeFrom="page">
                  <wp:posOffset>5498465</wp:posOffset>
                </wp:positionV>
                <wp:extent cx="65405" cy="175895"/>
                <wp:effectExtent l="1270" t="2540" r="0" b="2540"/>
                <wp:wrapNone/>
                <wp:docPr id="639"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8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3EB9C" id="Rectangle 582" o:spid="_x0000_s1026" style="position:absolute;margin-left:30.85pt;margin-top:432.95pt;width:5.15pt;height:13.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29056" behindDoc="1" locked="0" layoutInCell="0" allowOverlap="1">
                <wp:simplePos x="0" y="0"/>
                <wp:positionH relativeFrom="page">
                  <wp:posOffset>617220</wp:posOffset>
                </wp:positionH>
                <wp:positionV relativeFrom="page">
                  <wp:posOffset>5498465</wp:posOffset>
                </wp:positionV>
                <wp:extent cx="65405" cy="175895"/>
                <wp:effectExtent l="0" t="2540" r="3175" b="2540"/>
                <wp:wrapNone/>
                <wp:docPr id="638"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8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226A1" id="Rectangle 583" o:spid="_x0000_s1026" style="position:absolute;margin-left:48.6pt;margin-top:432.95pt;width:5.15pt;height:13.8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0080" behindDoc="1" locked="0" layoutInCell="0" allowOverlap="1">
                <wp:simplePos x="0" y="0"/>
                <wp:positionH relativeFrom="page">
                  <wp:posOffset>391795</wp:posOffset>
                </wp:positionH>
                <wp:positionV relativeFrom="page">
                  <wp:posOffset>5674360</wp:posOffset>
                </wp:positionV>
                <wp:extent cx="290830" cy="840740"/>
                <wp:effectExtent l="1270" t="0" r="3175" b="0"/>
                <wp:wrapNone/>
                <wp:docPr id="637"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8407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E8BE7" id="Rectangle 584" o:spid="_x0000_s1026" style="position:absolute;margin-left:30.85pt;margin-top:446.8pt;width:22.9pt;height:66.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3zfAIAAPs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&#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1104" behindDoc="1" locked="0" layoutInCell="0" allowOverlap="1">
                <wp:simplePos x="0" y="0"/>
                <wp:positionH relativeFrom="page">
                  <wp:posOffset>457200</wp:posOffset>
                </wp:positionH>
                <wp:positionV relativeFrom="page">
                  <wp:posOffset>5498465</wp:posOffset>
                </wp:positionV>
                <wp:extent cx="160020" cy="175895"/>
                <wp:effectExtent l="0" t="2540" r="1905" b="2540"/>
                <wp:wrapNone/>
                <wp:docPr id="63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758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F28F1" id="Rectangle 585" o:spid="_x0000_s1026" style="position:absolute;margin-left:36pt;margin-top:432.95pt;width:12.6pt;height:13.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e8fAIAAPs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2128" behindDoc="1" locked="0" layoutInCell="0" allowOverlap="1">
                <wp:simplePos x="0" y="0"/>
                <wp:positionH relativeFrom="page">
                  <wp:posOffset>688975</wp:posOffset>
                </wp:positionH>
                <wp:positionV relativeFrom="page">
                  <wp:posOffset>5498465</wp:posOffset>
                </wp:positionV>
                <wp:extent cx="65405" cy="582295"/>
                <wp:effectExtent l="3175" t="2540" r="0" b="0"/>
                <wp:wrapNone/>
                <wp:docPr id="635"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22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A8C0" id="Rectangle 586" o:spid="_x0000_s1026" style="position:absolute;margin-left:54.25pt;margin-top:432.95pt;width:5.15pt;height:45.8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3152" behindDoc="1" locked="0" layoutInCell="0" allowOverlap="1">
                <wp:simplePos x="0" y="0"/>
                <wp:positionH relativeFrom="page">
                  <wp:posOffset>2522220</wp:posOffset>
                </wp:positionH>
                <wp:positionV relativeFrom="page">
                  <wp:posOffset>5498465</wp:posOffset>
                </wp:positionV>
                <wp:extent cx="66040" cy="582295"/>
                <wp:effectExtent l="0" t="2540" r="2540" b="0"/>
                <wp:wrapNone/>
                <wp:docPr id="6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22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FB116" id="Rectangle 587" o:spid="_x0000_s1026" style="position:absolute;margin-left:198.6pt;margin-top:432.95pt;width:5.2pt;height:45.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o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4176" behindDoc="1" locked="0" layoutInCell="0" allowOverlap="1">
                <wp:simplePos x="0" y="0"/>
                <wp:positionH relativeFrom="page">
                  <wp:posOffset>688975</wp:posOffset>
                </wp:positionH>
                <wp:positionV relativeFrom="page">
                  <wp:posOffset>6080760</wp:posOffset>
                </wp:positionV>
                <wp:extent cx="1899285" cy="434340"/>
                <wp:effectExtent l="3175" t="3810" r="2540" b="0"/>
                <wp:wrapNone/>
                <wp:docPr id="6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4343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31FBE" id="Rectangle 588" o:spid="_x0000_s1026" style="position:absolute;margin-left:54.25pt;margin-top:478.8pt;width:149.55pt;height:34.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5200" behindDoc="1" locked="0" layoutInCell="0" allowOverlap="1">
                <wp:simplePos x="0" y="0"/>
                <wp:positionH relativeFrom="page">
                  <wp:posOffset>754380</wp:posOffset>
                </wp:positionH>
                <wp:positionV relativeFrom="page">
                  <wp:posOffset>5498465</wp:posOffset>
                </wp:positionV>
                <wp:extent cx="1767840" cy="115570"/>
                <wp:effectExtent l="1905" t="2540" r="1905" b="0"/>
                <wp:wrapNone/>
                <wp:docPr id="632"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55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6DBF" id="Rectangle 589" o:spid="_x0000_s1026" style="position:absolute;margin-left:59.4pt;margin-top:432.95pt;width:139.2pt;height:9.1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9/fQIAAPw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636224" behindDoc="1" locked="0" layoutInCell="0" allowOverlap="1">
                <wp:simplePos x="0" y="0"/>
                <wp:positionH relativeFrom="page">
                  <wp:posOffset>754380</wp:posOffset>
                </wp:positionH>
                <wp:positionV relativeFrom="page">
                  <wp:posOffset>5614670</wp:posOffset>
                </wp:positionV>
                <wp:extent cx="1767840" cy="117475"/>
                <wp:effectExtent l="1905" t="4445" r="1905" b="1905"/>
                <wp:wrapNone/>
                <wp:docPr id="631"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D4B93" id="Rectangle 590" o:spid="_x0000_s1026" style="position:absolute;margin-left:59.4pt;margin-top:442.1pt;width:139.2pt;height:9.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8839"/>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Die Punkte 1, 3, 5, 7 und 9 werden nicht durch </w:t>
      </w:r>
      <w:r w:rsidR="002748DF">
        <w:rPr>
          <w:noProof/>
          <w:lang w:eastAsia="de-DE"/>
        </w:rPr>
        <mc:AlternateContent>
          <mc:Choice Requires="wps">
            <w:drawing>
              <wp:anchor distT="0" distB="0" distL="114300" distR="114300" simplePos="0" relativeHeight="251637248" behindDoc="1" locked="0" layoutInCell="0" allowOverlap="1">
                <wp:simplePos x="0" y="0"/>
                <wp:positionH relativeFrom="page">
                  <wp:posOffset>754380</wp:posOffset>
                </wp:positionH>
                <wp:positionV relativeFrom="page">
                  <wp:posOffset>5732145</wp:posOffset>
                </wp:positionV>
                <wp:extent cx="1767840" cy="115570"/>
                <wp:effectExtent l="1905" t="0" r="1905" b="635"/>
                <wp:wrapNone/>
                <wp:docPr id="63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55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92827" id="Rectangle 591" o:spid="_x0000_s1026" style="position:absolute;margin-left:59.4pt;margin-top:451.35pt;width:139.2pt;height:9.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9024"/>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Deskriptoren definiert. Sie werden verwendet, </w:t>
      </w:r>
      <w:r w:rsidR="002748DF">
        <w:rPr>
          <w:noProof/>
          <w:lang w:eastAsia="de-DE"/>
        </w:rPr>
        <mc:AlternateContent>
          <mc:Choice Requires="wps">
            <w:drawing>
              <wp:anchor distT="0" distB="0" distL="114300" distR="114300" simplePos="0" relativeHeight="251638272" behindDoc="1" locked="0" layoutInCell="0" allowOverlap="1">
                <wp:simplePos x="0" y="0"/>
                <wp:positionH relativeFrom="page">
                  <wp:posOffset>754380</wp:posOffset>
                </wp:positionH>
                <wp:positionV relativeFrom="page">
                  <wp:posOffset>5847715</wp:posOffset>
                </wp:positionV>
                <wp:extent cx="1767840" cy="117475"/>
                <wp:effectExtent l="1905" t="0" r="1905" b="0"/>
                <wp:wrapNone/>
                <wp:docPr id="629"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8FB84" id="Rectangle 592" o:spid="_x0000_s1026" style="position:absolute;margin-left:59.4pt;margin-top:460.45pt;width:139.2pt;height:9.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9207"/>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wenn die Leistung nicht eindeutig einer </w:t>
      </w:r>
      <w:r w:rsidR="002748DF">
        <w:rPr>
          <w:noProof/>
          <w:lang w:eastAsia="de-DE"/>
        </w:rPr>
        <mc:AlternateContent>
          <mc:Choice Requires="wps">
            <w:drawing>
              <wp:anchor distT="0" distB="0" distL="114300" distR="114300" simplePos="0" relativeHeight="251639296" behindDoc="1" locked="0" layoutInCell="0" allowOverlap="1">
                <wp:simplePos x="0" y="0"/>
                <wp:positionH relativeFrom="page">
                  <wp:posOffset>754380</wp:posOffset>
                </wp:positionH>
                <wp:positionV relativeFrom="page">
                  <wp:posOffset>5965190</wp:posOffset>
                </wp:positionV>
                <wp:extent cx="1767840" cy="115570"/>
                <wp:effectExtent l="1905" t="2540" r="1905" b="0"/>
                <wp:wrapNone/>
                <wp:docPr id="628"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55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B164C" id="Rectangle 593" o:spid="_x0000_s1026" style="position:absolute;margin-left:59.4pt;margin-top:469.7pt;width:139.2pt;height:9.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vffQIAAPw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9391"/>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Punktzahl mit Deskriptor zuzuordnen ist. </w:t>
      </w:r>
      <w:r w:rsidR="002748DF">
        <w:rPr>
          <w:noProof/>
          <w:lang w:eastAsia="de-DE"/>
        </w:rPr>
        <mc:AlternateContent>
          <mc:Choice Requires="wps">
            <w:drawing>
              <wp:anchor distT="0" distB="0" distL="114300" distR="114300" simplePos="0" relativeHeight="251640320" behindDoc="1" locked="0" layoutInCell="0" allowOverlap="1">
                <wp:simplePos x="0" y="0"/>
                <wp:positionH relativeFrom="page">
                  <wp:posOffset>385445</wp:posOffset>
                </wp:positionH>
                <wp:positionV relativeFrom="page">
                  <wp:posOffset>5492115</wp:posOffset>
                </wp:positionV>
                <wp:extent cx="12700" cy="12700"/>
                <wp:effectExtent l="4445" t="0" r="1905" b="635"/>
                <wp:wrapNone/>
                <wp:docPr id="627"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17DA" id="Rectangle 594" o:spid="_x0000_s1026" style="position:absolute;margin-left:30.35pt;margin-top:432.45pt;width:1pt;height: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fx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eJbP&#10;MVKkB5E+QdmIaiVHV2UR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1344" behindDoc="1" locked="0" layoutInCell="0" allowOverlap="1">
                <wp:simplePos x="0" y="0"/>
                <wp:positionH relativeFrom="page">
                  <wp:posOffset>391795</wp:posOffset>
                </wp:positionH>
                <wp:positionV relativeFrom="page">
                  <wp:posOffset>5492115</wp:posOffset>
                </wp:positionV>
                <wp:extent cx="290830" cy="12700"/>
                <wp:effectExtent l="1270" t="0" r="3175" b="635"/>
                <wp:wrapNone/>
                <wp:docPr id="626"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406F" id="Rectangle 595" o:spid="_x0000_s1026" style="position:absolute;margin-left:30.85pt;margin-top:432.45pt;width:22.9pt;height: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KO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2368" behindDoc="1" locked="0" layoutInCell="0" allowOverlap="1">
                <wp:simplePos x="0" y="0"/>
                <wp:positionH relativeFrom="page">
                  <wp:posOffset>682625</wp:posOffset>
                </wp:positionH>
                <wp:positionV relativeFrom="page">
                  <wp:posOffset>5492115</wp:posOffset>
                </wp:positionV>
                <wp:extent cx="12700" cy="12700"/>
                <wp:effectExtent l="0" t="0" r="0" b="635"/>
                <wp:wrapNone/>
                <wp:docPr id="625"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38B3" id="Rectangle 596" o:spid="_x0000_s1026" style="position:absolute;margin-left:53.75pt;margin-top:432.45pt;width:1pt;height: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MTcQ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3392" behindDoc="1" locked="0" layoutInCell="0" allowOverlap="1">
                <wp:simplePos x="0" y="0"/>
                <wp:positionH relativeFrom="page">
                  <wp:posOffset>688975</wp:posOffset>
                </wp:positionH>
                <wp:positionV relativeFrom="page">
                  <wp:posOffset>5492115</wp:posOffset>
                </wp:positionV>
                <wp:extent cx="1899285" cy="12700"/>
                <wp:effectExtent l="3175" t="0" r="2540" b="635"/>
                <wp:wrapNone/>
                <wp:docPr id="624"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B0F4" id="Rectangle 597" o:spid="_x0000_s1026" style="position:absolute;margin-left:54.25pt;margin-top:432.45pt;width:149.55pt;height: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4416" behindDoc="1" locked="0" layoutInCell="0" allowOverlap="1">
                <wp:simplePos x="0" y="0"/>
                <wp:positionH relativeFrom="page">
                  <wp:posOffset>2588260</wp:posOffset>
                </wp:positionH>
                <wp:positionV relativeFrom="page">
                  <wp:posOffset>5492115</wp:posOffset>
                </wp:positionV>
                <wp:extent cx="12700" cy="12700"/>
                <wp:effectExtent l="0" t="0" r="0" b="635"/>
                <wp:wrapNone/>
                <wp:docPr id="623"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6E2F" id="Rectangle 598" o:spid="_x0000_s1026" style="position:absolute;margin-left:203.8pt;margin-top:432.45pt;width:1pt;height: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ZL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s/y&#10;Nxgp0oNIn6FsRLWSo2m5CC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5440" behindDoc="1" locked="0" layoutInCell="0" allowOverlap="1">
                <wp:simplePos x="0" y="0"/>
                <wp:positionH relativeFrom="page">
                  <wp:posOffset>5788660</wp:posOffset>
                </wp:positionH>
                <wp:positionV relativeFrom="page">
                  <wp:posOffset>5492115</wp:posOffset>
                </wp:positionV>
                <wp:extent cx="12700" cy="12700"/>
                <wp:effectExtent l="0" t="0" r="0" b="635"/>
                <wp:wrapNone/>
                <wp:docPr id="62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0DA9" id="Rectangle 599" o:spid="_x0000_s1026" style="position:absolute;margin-left:455.8pt;margin-top:432.45pt;width:1pt;height: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Q6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6464" behindDoc="1" locked="0" layoutInCell="0" allowOverlap="1">
                <wp:simplePos x="0" y="0"/>
                <wp:positionH relativeFrom="page">
                  <wp:posOffset>10361295</wp:posOffset>
                </wp:positionH>
                <wp:positionV relativeFrom="page">
                  <wp:posOffset>5492115</wp:posOffset>
                </wp:positionV>
                <wp:extent cx="12700" cy="12700"/>
                <wp:effectExtent l="0" t="0" r="0" b="635"/>
                <wp:wrapNone/>
                <wp:docPr id="621"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37FEA" id="Rectangle 600" o:spid="_x0000_s1026" style="position:absolute;margin-left:815.85pt;margin-top:432.45pt;width:1pt;height: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7488" behindDoc="1" locked="0" layoutInCell="0" allowOverlap="1">
                <wp:simplePos x="0" y="0"/>
                <wp:positionH relativeFrom="page">
                  <wp:posOffset>385445</wp:posOffset>
                </wp:positionH>
                <wp:positionV relativeFrom="page">
                  <wp:posOffset>5498465</wp:posOffset>
                </wp:positionV>
                <wp:extent cx="12700" cy="1016635"/>
                <wp:effectExtent l="4445" t="2540" r="1905" b="0"/>
                <wp:wrapNone/>
                <wp:docPr id="620"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0166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F3C2" id="Rectangle 601" o:spid="_x0000_s1026" style="position:absolute;margin-left:30.35pt;margin-top:432.95pt;width:1pt;height:80.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8512" behindDoc="1" locked="0" layoutInCell="0" allowOverlap="1">
                <wp:simplePos x="0" y="0"/>
                <wp:positionH relativeFrom="page">
                  <wp:posOffset>385445</wp:posOffset>
                </wp:positionH>
                <wp:positionV relativeFrom="page">
                  <wp:posOffset>6515100</wp:posOffset>
                </wp:positionV>
                <wp:extent cx="12700" cy="12700"/>
                <wp:effectExtent l="4445" t="0" r="1905" b="0"/>
                <wp:wrapNone/>
                <wp:docPr id="619"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63D1B" id="Rectangle 602" o:spid="_x0000_s1026" style="position:absolute;margin-left:30.35pt;margin-top:513pt;width:1pt;height: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5F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SQr&#10;MVKkA5E+QdmI2kmOJmke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49536" behindDoc="1" locked="0" layoutInCell="0" allowOverlap="1">
                <wp:simplePos x="0" y="0"/>
                <wp:positionH relativeFrom="page">
                  <wp:posOffset>385445</wp:posOffset>
                </wp:positionH>
                <wp:positionV relativeFrom="page">
                  <wp:posOffset>6515100</wp:posOffset>
                </wp:positionV>
                <wp:extent cx="12700" cy="12700"/>
                <wp:effectExtent l="4445" t="0" r="1905" b="0"/>
                <wp:wrapNone/>
                <wp:docPr id="618"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53D51" id="Rectangle 603" o:spid="_x0000_s1026" style="position:absolute;margin-left:30.35pt;margin-top:513pt;width:1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0560" behindDoc="1" locked="0" layoutInCell="0" allowOverlap="1">
                <wp:simplePos x="0" y="0"/>
                <wp:positionH relativeFrom="page">
                  <wp:posOffset>391795</wp:posOffset>
                </wp:positionH>
                <wp:positionV relativeFrom="page">
                  <wp:posOffset>6515100</wp:posOffset>
                </wp:positionV>
                <wp:extent cx="290830" cy="12700"/>
                <wp:effectExtent l="1270" t="0" r="3175" b="0"/>
                <wp:wrapNone/>
                <wp:docPr id="617"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4F66" id="Rectangle 604" o:spid="_x0000_s1026" style="position:absolute;margin-left:30.85pt;margin-top:513pt;width:22.9pt;height: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1584" behindDoc="1" locked="0" layoutInCell="0" allowOverlap="1">
                <wp:simplePos x="0" y="0"/>
                <wp:positionH relativeFrom="page">
                  <wp:posOffset>682625</wp:posOffset>
                </wp:positionH>
                <wp:positionV relativeFrom="page">
                  <wp:posOffset>5498465</wp:posOffset>
                </wp:positionV>
                <wp:extent cx="12700" cy="1016635"/>
                <wp:effectExtent l="0" t="2540" r="0" b="0"/>
                <wp:wrapNone/>
                <wp:docPr id="61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0166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E7C8" id="Rectangle 605" o:spid="_x0000_s1026" style="position:absolute;margin-left:53.75pt;margin-top:432.95pt;width:1pt;height:80.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2608" behindDoc="1" locked="0" layoutInCell="0" allowOverlap="1">
                <wp:simplePos x="0" y="0"/>
                <wp:positionH relativeFrom="page">
                  <wp:posOffset>682625</wp:posOffset>
                </wp:positionH>
                <wp:positionV relativeFrom="page">
                  <wp:posOffset>6515100</wp:posOffset>
                </wp:positionV>
                <wp:extent cx="12700" cy="12700"/>
                <wp:effectExtent l="0" t="0" r="0" b="0"/>
                <wp:wrapNone/>
                <wp:docPr id="615"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2A8B" id="Rectangle 606" o:spid="_x0000_s1026" style="position:absolute;margin-left:53.75pt;margin-top:513pt;width:1pt;height: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7B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KN&#10;MVKkBZE+QdmI2kmOJukk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3632" behindDoc="1" locked="0" layoutInCell="0" allowOverlap="1">
                <wp:simplePos x="0" y="0"/>
                <wp:positionH relativeFrom="page">
                  <wp:posOffset>688975</wp:posOffset>
                </wp:positionH>
                <wp:positionV relativeFrom="page">
                  <wp:posOffset>6515100</wp:posOffset>
                </wp:positionV>
                <wp:extent cx="1899285" cy="12700"/>
                <wp:effectExtent l="3175" t="0" r="2540" b="0"/>
                <wp:wrapNone/>
                <wp:docPr id="614"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4659" id="Rectangle 607" o:spid="_x0000_s1026" style="position:absolute;margin-left:54.25pt;margin-top:513pt;width:149.55pt;height: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4656" behindDoc="1" locked="0" layoutInCell="0" allowOverlap="1">
                <wp:simplePos x="0" y="0"/>
                <wp:positionH relativeFrom="page">
                  <wp:posOffset>2588260</wp:posOffset>
                </wp:positionH>
                <wp:positionV relativeFrom="page">
                  <wp:posOffset>5498465</wp:posOffset>
                </wp:positionV>
                <wp:extent cx="12700" cy="1016635"/>
                <wp:effectExtent l="0" t="2540" r="0" b="0"/>
                <wp:wrapNone/>
                <wp:docPr id="613"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0166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9302C" id="Rectangle 608" o:spid="_x0000_s1026" style="position:absolute;margin-left:203.8pt;margin-top:432.95pt;width:1pt;height:80.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5680" behindDoc="1" locked="0" layoutInCell="0" allowOverlap="1">
                <wp:simplePos x="0" y="0"/>
                <wp:positionH relativeFrom="page">
                  <wp:posOffset>2588260</wp:posOffset>
                </wp:positionH>
                <wp:positionV relativeFrom="page">
                  <wp:posOffset>6515100</wp:posOffset>
                </wp:positionV>
                <wp:extent cx="12700" cy="12700"/>
                <wp:effectExtent l="0" t="0" r="0" b="0"/>
                <wp:wrapNone/>
                <wp:docPr id="612"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8B30" id="Rectangle 609" o:spid="_x0000_s1026" style="position:absolute;margin-left:203.8pt;margin-top:513pt;width:1pt;height: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no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STL&#10;MVKkA5E+QdmI2kmOJmkZ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6704" behindDoc="1" locked="0" layoutInCell="0" allowOverlap="1">
                <wp:simplePos x="0" y="0"/>
                <wp:positionH relativeFrom="page">
                  <wp:posOffset>2593975</wp:posOffset>
                </wp:positionH>
                <wp:positionV relativeFrom="page">
                  <wp:posOffset>6515100</wp:posOffset>
                </wp:positionV>
                <wp:extent cx="3194685" cy="12700"/>
                <wp:effectExtent l="3175" t="0" r="2540" b="0"/>
                <wp:wrapNone/>
                <wp:docPr id="61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5E62B" id="Rectangle 610" o:spid="_x0000_s1026" style="position:absolute;margin-left:204.25pt;margin-top:513pt;width:251.55pt;height: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7728" behindDoc="1" locked="0" layoutInCell="0" allowOverlap="1">
                <wp:simplePos x="0" y="0"/>
                <wp:positionH relativeFrom="page">
                  <wp:posOffset>5788660</wp:posOffset>
                </wp:positionH>
                <wp:positionV relativeFrom="page">
                  <wp:posOffset>5498465</wp:posOffset>
                </wp:positionV>
                <wp:extent cx="12700" cy="1016635"/>
                <wp:effectExtent l="0" t="2540" r="0" b="0"/>
                <wp:wrapNone/>
                <wp:docPr id="61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0166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8D3E0" id="Rectangle 611" o:spid="_x0000_s1026" style="position:absolute;margin-left:455.8pt;margin-top:432.95pt;width:1pt;height:8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8752" behindDoc="1" locked="0" layoutInCell="0" allowOverlap="1">
                <wp:simplePos x="0" y="0"/>
                <wp:positionH relativeFrom="page">
                  <wp:posOffset>5788660</wp:posOffset>
                </wp:positionH>
                <wp:positionV relativeFrom="page">
                  <wp:posOffset>6515100</wp:posOffset>
                </wp:positionV>
                <wp:extent cx="12700" cy="12700"/>
                <wp:effectExtent l="0" t="0" r="0" b="0"/>
                <wp:wrapNone/>
                <wp:docPr id="609"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AE8EE" id="Rectangle 612" o:spid="_x0000_s1026" style="position:absolute;margin-left:455.8pt;margin-top:513pt;width:1pt;height: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0C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59776" behindDoc="1" locked="0" layoutInCell="0" allowOverlap="1">
                <wp:simplePos x="0" y="0"/>
                <wp:positionH relativeFrom="page">
                  <wp:posOffset>5795010</wp:posOffset>
                </wp:positionH>
                <wp:positionV relativeFrom="page">
                  <wp:posOffset>6515100</wp:posOffset>
                </wp:positionV>
                <wp:extent cx="4566285" cy="12700"/>
                <wp:effectExtent l="3810" t="0" r="1905" b="0"/>
                <wp:wrapNone/>
                <wp:docPr id="608"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1A3A" id="Rectangle 613" o:spid="_x0000_s1026" style="position:absolute;margin-left:456.3pt;margin-top:513pt;width:359.55pt;height: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60800" behindDoc="1" locked="0" layoutInCell="0" allowOverlap="1">
                <wp:simplePos x="0" y="0"/>
                <wp:positionH relativeFrom="page">
                  <wp:posOffset>10361295</wp:posOffset>
                </wp:positionH>
                <wp:positionV relativeFrom="page">
                  <wp:posOffset>5498465</wp:posOffset>
                </wp:positionV>
                <wp:extent cx="12700" cy="1016635"/>
                <wp:effectExtent l="0" t="2540" r="0" b="0"/>
                <wp:wrapNone/>
                <wp:docPr id="607"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0166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8C7D" id="Rectangle 614" o:spid="_x0000_s1026" style="position:absolute;margin-left:815.85pt;margin-top:432.95pt;width:1pt;height:80.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61824" behindDoc="1" locked="0" layoutInCell="0" allowOverlap="1">
                <wp:simplePos x="0" y="0"/>
                <wp:positionH relativeFrom="page">
                  <wp:posOffset>10361295</wp:posOffset>
                </wp:positionH>
                <wp:positionV relativeFrom="page">
                  <wp:posOffset>6515100</wp:posOffset>
                </wp:positionV>
                <wp:extent cx="12700" cy="12700"/>
                <wp:effectExtent l="0" t="0" r="0" b="0"/>
                <wp:wrapNone/>
                <wp:docPr id="606"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95B2" id="Rectangle 615" o:spid="_x0000_s1026" style="position:absolute;margin-left:815.85pt;margin-top:513pt;width:1pt;height: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sV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JO&#10;MFKkBZE+QdmI2kmOJtk4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1662848" behindDoc="1" locked="0" layoutInCell="0" allowOverlap="1">
                <wp:simplePos x="0" y="0"/>
                <wp:positionH relativeFrom="page">
                  <wp:posOffset>10361295</wp:posOffset>
                </wp:positionH>
                <wp:positionV relativeFrom="page">
                  <wp:posOffset>6515100</wp:posOffset>
                </wp:positionV>
                <wp:extent cx="12700" cy="12700"/>
                <wp:effectExtent l="0" t="0" r="0" b="0"/>
                <wp:wrapNone/>
                <wp:docPr id="605"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75B3" id="Rectangle 616" o:spid="_x0000_s1026" style="position:absolute;margin-left:815.85pt;margin-top:513pt;width:1pt;height: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2G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KO&#10;MVKkBZE+QdmI2kmOJtkk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" o:allowincell="f" fillcolor="black" stroked="f" strokeweight="0">
                <w10:wrap anchorx="page" anchory="page"/>
              </v:rect>
            </w:pict>
          </mc:Fallback>
        </mc:AlternateContent>
      </w:r>
    </w:p>
    <w:p w:rsidR="00FC3CC2" w:rsidRDefault="00FC3CC2" w:rsidP="00FC3CC2">
      <w:pPr>
        <w:framePr w:wrap="auto" w:vAnchor="page" w:hAnchor="page" w:x="721" w:y="10449"/>
        <w:widowControl w:val="0"/>
        <w:autoSpaceDE w:val="0"/>
        <w:autoSpaceDN w:val="0"/>
        <w:adjustRightInd w:val="0"/>
        <w:spacing w:after="0" w:line="240" w:lineRule="auto"/>
        <w:rPr>
          <w:rFonts w:ascii="Arial Narrow" w:hAnsi="Arial Narrow" w:cs="Arial Narrow"/>
          <w:color w:val="000000"/>
          <w:sz w:val="24"/>
          <w:szCs w:val="24"/>
        </w:rPr>
      </w:pPr>
      <w:r>
        <w:rPr>
          <w:rFonts w:ascii="Arial Narrow" w:hAnsi="Arial Narrow" w:cs="Arial Narrow"/>
          <w:b/>
          <w:bCs/>
          <w:color w:val="000000"/>
          <w:sz w:val="24"/>
          <w:szCs w:val="24"/>
        </w:rPr>
        <w:t xml:space="preserve">Punktzahl Prüfungsteil 1: </w:t>
      </w:r>
      <w:r>
        <w:rPr>
          <w:rFonts w:ascii="Arial Narrow" w:hAnsi="Arial Narrow" w:cs="Arial Narrow"/>
          <w:color w:val="000000"/>
          <w:sz w:val="24"/>
          <w:szCs w:val="24"/>
        </w:rPr>
        <w:t xml:space="preserve">Inhalt ___ / 10 Pkt.  + Darstellungsleistung ___ / 15 Pkt. </w:t>
      </w:r>
      <w:r>
        <w:rPr>
          <w:rFonts w:ascii="Arial Narrow" w:hAnsi="Arial Narrow" w:cs="Arial Narrow"/>
          <w:b/>
          <w:bCs/>
          <w:color w:val="000000"/>
          <w:sz w:val="24"/>
          <w:szCs w:val="24"/>
        </w:rPr>
        <w:t>= ____ / 25 Pkt.</w:t>
      </w:r>
    </w:p>
    <w:p w:rsidR="00FC3CC2" w:rsidRDefault="00FC3CC2">
      <w:r>
        <w:br w:type="page"/>
      </w:r>
    </w:p>
    <w:p w:rsidR="00FC3CC2" w:rsidRDefault="00FC3CC2" w:rsidP="00FC3CC2">
      <w:pPr>
        <w:framePr w:wrap="auto" w:vAnchor="page" w:hAnchor="page" w:x="791" w:y="367"/>
        <w:widowControl w:val="0"/>
        <w:autoSpaceDE w:val="0"/>
        <w:autoSpaceDN w:val="0"/>
        <w:adjustRightInd w:val="0"/>
        <w:spacing w:after="0" w:line="240" w:lineRule="auto"/>
        <w:rPr>
          <w:rFonts w:ascii="Arial Narrow" w:hAnsi="Arial Narrow" w:cs="Arial Narrow"/>
          <w:color w:val="000000"/>
          <w:sz w:val="24"/>
          <w:szCs w:val="24"/>
        </w:rPr>
      </w:pPr>
      <w:r>
        <w:rPr>
          <w:rFonts w:ascii="Arial Narrow" w:hAnsi="Arial Narrow" w:cs="Arial Narrow"/>
          <w:color w:val="000000"/>
          <w:sz w:val="24"/>
          <w:szCs w:val="24"/>
        </w:rPr>
        <w:lastRenderedPageBreak/>
        <w:br w:type="page"/>
      </w:r>
      <w:r>
        <w:rPr>
          <w:rFonts w:ascii="Arial Narrow" w:hAnsi="Arial Narrow" w:cs="Arial Narrow"/>
          <w:b/>
          <w:bCs/>
          <w:color w:val="000000"/>
          <w:sz w:val="24"/>
          <w:szCs w:val="24"/>
          <w:u w:val="single"/>
        </w:rPr>
        <w:t>Prüfungsteil 2: An Gesprächen teilnehmen</w:t>
      </w:r>
    </w:p>
    <w:p w:rsidR="00FC3CC2" w:rsidRDefault="00FC3CC2" w:rsidP="00FC3CC2">
      <w:pPr>
        <w:widowControl w:val="0"/>
        <w:autoSpaceDE w:val="0"/>
        <w:autoSpaceDN w:val="0"/>
        <w:adjustRightInd w:val="0"/>
        <w:spacing w:after="0" w:line="240" w:lineRule="auto"/>
        <w:rPr>
          <w:rFonts w:ascii="Arial Narrow" w:hAnsi="Arial Narrow" w:cs="Arial Narrow"/>
          <w:color w:val="000000"/>
          <w:sz w:val="24"/>
          <w:szCs w:val="24"/>
        </w:rPr>
      </w:pPr>
    </w:p>
    <w:p w:rsidR="00FC3CC2" w:rsidRDefault="00FC3CC2" w:rsidP="00FC3CC2">
      <w:pPr>
        <w:framePr w:wrap="auto" w:vAnchor="page" w:hAnchor="page" w:x="10634" w:y="350"/>
        <w:widowControl w:val="0"/>
        <w:autoSpaceDE w:val="0"/>
        <w:autoSpaceDN w:val="0"/>
        <w:adjustRightInd w:val="0"/>
        <w:spacing w:after="0" w:line="240" w:lineRule="auto"/>
        <w:rPr>
          <w:rFonts w:ascii="Arial Narrow" w:hAnsi="Arial Narrow" w:cs="Arial Narrow"/>
          <w:color w:val="000000"/>
          <w:sz w:val="26"/>
          <w:szCs w:val="26"/>
        </w:rPr>
      </w:pPr>
      <w:r>
        <w:rPr>
          <w:rFonts w:ascii="Arial Narrow" w:hAnsi="Arial Narrow" w:cs="Arial Narrow"/>
          <w:color w:val="000000"/>
          <w:sz w:val="26"/>
          <w:szCs w:val="26"/>
        </w:rPr>
        <w:t xml:space="preserve">Name: ________________________________________ </w:t>
      </w:r>
      <w:r w:rsidR="002748DF">
        <w:rPr>
          <w:noProof/>
          <w:lang w:eastAsia="de-DE"/>
        </w:rPr>
        <mc:AlternateContent>
          <mc:Choice Requires="wps">
            <w:drawing>
              <wp:anchor distT="0" distB="0" distL="114300" distR="114300" simplePos="0" relativeHeight="251663872" behindDoc="1" locked="0" layoutInCell="0" allowOverlap="1">
                <wp:simplePos x="0" y="0"/>
                <wp:positionH relativeFrom="page">
                  <wp:posOffset>391795</wp:posOffset>
                </wp:positionH>
                <wp:positionV relativeFrom="page">
                  <wp:posOffset>478790</wp:posOffset>
                </wp:positionV>
                <wp:extent cx="65405" cy="160020"/>
                <wp:effectExtent l="1270" t="2540" r="0" b="0"/>
                <wp:wrapNone/>
                <wp:docPr id="604"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CCE4F" id="Rectangle 617" o:spid="_x0000_s1026" style="position:absolute;margin-left:30.85pt;margin-top:37.7pt;width:5.15pt;height:12.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CTewIAAPo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" o:allowincell="f" stroked="f" strokeweight="0">
                <w10:wrap anchorx="page" anchory="page"/>
              </v:rect>
            </w:pict>
          </mc:Fallback>
        </mc:AlternateContent>
      </w:r>
      <w:r>
        <w:rPr>
          <w:rFonts w:ascii="Arial Narrow" w:hAnsi="Arial Narrow" w:cs="Arial Narrow"/>
          <w:color w:val="000000"/>
          <w:sz w:val="26"/>
          <w:szCs w:val="26"/>
        </w:rPr>
        <w:t xml:space="preserve"> </w:t>
      </w:r>
      <w:r w:rsidR="002748DF">
        <w:rPr>
          <w:noProof/>
          <w:lang w:eastAsia="de-DE"/>
        </w:rPr>
        <mc:AlternateContent>
          <mc:Choice Requires="wps">
            <w:drawing>
              <wp:anchor distT="0" distB="0" distL="114300" distR="114300" simplePos="0" relativeHeight="251664896" behindDoc="1" locked="0" layoutInCell="0" allowOverlap="1">
                <wp:simplePos x="0" y="0"/>
                <wp:positionH relativeFrom="page">
                  <wp:posOffset>5723255</wp:posOffset>
                </wp:positionH>
                <wp:positionV relativeFrom="page">
                  <wp:posOffset>478790</wp:posOffset>
                </wp:positionV>
                <wp:extent cx="65405" cy="160020"/>
                <wp:effectExtent l="0" t="2540" r="2540" b="0"/>
                <wp:wrapNone/>
                <wp:docPr id="603"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5C2B" id="Rectangle 618" o:spid="_x0000_s1026" style="position:absolute;margin-left:450.65pt;margin-top:37.7pt;width:5.15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sz w:val="26"/>
          <w:szCs w:val="26"/>
        </w:rPr>
        <w:t xml:space="preserve"> </w:t>
      </w:r>
      <w:r w:rsidR="002748DF">
        <w:rPr>
          <w:noProof/>
          <w:lang w:eastAsia="de-DE"/>
        </w:rPr>
        <mc:AlternateContent>
          <mc:Choice Requires="wps">
            <w:drawing>
              <wp:anchor distT="0" distB="0" distL="114300" distR="114300" simplePos="0" relativeHeight="251665920" behindDoc="1" locked="0" layoutInCell="0" allowOverlap="1">
                <wp:simplePos x="0" y="0"/>
                <wp:positionH relativeFrom="page">
                  <wp:posOffset>391795</wp:posOffset>
                </wp:positionH>
                <wp:positionV relativeFrom="page">
                  <wp:posOffset>638810</wp:posOffset>
                </wp:positionV>
                <wp:extent cx="5396865" cy="12700"/>
                <wp:effectExtent l="1270" t="635" r="2540" b="0"/>
                <wp:wrapNone/>
                <wp:docPr id="602"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AC697" id="Rectangle 619" o:spid="_x0000_s1026" style="position:absolute;margin-left:30.85pt;margin-top:50.3pt;width:424.95pt;height: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" o:allowincell="f" stroked="f" strokeweight="0">
                <w10:wrap anchorx="page" anchory="page"/>
              </v:rect>
            </w:pict>
          </mc:Fallback>
        </mc:AlternateContent>
      </w:r>
      <w:r>
        <w:rPr>
          <w:rFonts w:ascii="Arial Narrow" w:hAnsi="Arial Narrow" w:cs="Arial Narrow"/>
          <w:color w:val="000000"/>
          <w:sz w:val="26"/>
          <w:szCs w:val="26"/>
        </w:rPr>
        <w:t xml:space="preserve"> </w:t>
      </w:r>
      <w:r w:rsidR="002748DF">
        <w:rPr>
          <w:noProof/>
          <w:lang w:eastAsia="de-DE"/>
        </w:rPr>
        <mc:AlternateContent>
          <mc:Choice Requires="wps">
            <w:drawing>
              <wp:anchor distT="0" distB="0" distL="114300" distR="114300" simplePos="0" relativeHeight="251666944" behindDoc="1" locked="0" layoutInCell="0" allowOverlap="1">
                <wp:simplePos x="0" y="0"/>
                <wp:positionH relativeFrom="page">
                  <wp:posOffset>457200</wp:posOffset>
                </wp:positionH>
                <wp:positionV relativeFrom="page">
                  <wp:posOffset>478790</wp:posOffset>
                </wp:positionV>
                <wp:extent cx="5266055" cy="160020"/>
                <wp:effectExtent l="0" t="2540" r="1270" b="0"/>
                <wp:wrapNone/>
                <wp:docPr id="601"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8C22" id="Rectangle 620" o:spid="_x0000_s1026" style="position:absolute;margin-left:36pt;margin-top:37.7pt;width:414.65pt;height:12.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721" w:y="751"/>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Inhaltliche Leistung / Aufgabenerfüllung</w:t>
      </w:r>
      <w:r w:rsidR="002748DF">
        <w:rPr>
          <w:noProof/>
          <w:lang w:eastAsia="de-DE"/>
        </w:rPr>
        <mc:AlternateContent>
          <mc:Choice Requires="wps">
            <w:drawing>
              <wp:anchor distT="0" distB="0" distL="114300" distR="114300" simplePos="0" relativeHeight="251667968" behindDoc="1" locked="0" layoutInCell="0" allowOverlap="1">
                <wp:simplePos x="0" y="0"/>
                <wp:positionH relativeFrom="page">
                  <wp:posOffset>5795010</wp:posOffset>
                </wp:positionH>
                <wp:positionV relativeFrom="page">
                  <wp:posOffset>478790</wp:posOffset>
                </wp:positionV>
                <wp:extent cx="65405" cy="160020"/>
                <wp:effectExtent l="3810" t="2540" r="0" b="0"/>
                <wp:wrapNone/>
                <wp:docPr id="60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B14F2" id="Rectangle 621" o:spid="_x0000_s1026" style="position:absolute;margin-left:456.3pt;margin-top:37.7pt;width:5.15pt;height:12.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68992" behindDoc="1" locked="0" layoutInCell="0" allowOverlap="1">
                <wp:simplePos x="0" y="0"/>
                <wp:positionH relativeFrom="page">
                  <wp:posOffset>10295890</wp:posOffset>
                </wp:positionH>
                <wp:positionV relativeFrom="page">
                  <wp:posOffset>478790</wp:posOffset>
                </wp:positionV>
                <wp:extent cx="65405" cy="160020"/>
                <wp:effectExtent l="0" t="2540" r="1905" b="0"/>
                <wp:wrapNone/>
                <wp:docPr id="599"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2C06A" id="Rectangle 622" o:spid="_x0000_s1026" style="position:absolute;margin-left:810.7pt;margin-top:37.7pt;width:5.15pt;height:12.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0016" behindDoc="1" locked="0" layoutInCell="0" allowOverlap="1">
                <wp:simplePos x="0" y="0"/>
                <wp:positionH relativeFrom="page">
                  <wp:posOffset>5795010</wp:posOffset>
                </wp:positionH>
                <wp:positionV relativeFrom="page">
                  <wp:posOffset>638810</wp:posOffset>
                </wp:positionV>
                <wp:extent cx="4566285" cy="12700"/>
                <wp:effectExtent l="3810" t="635" r="1905" b="0"/>
                <wp:wrapNone/>
                <wp:docPr id="59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B53AA" id="Rectangle 623" o:spid="_x0000_s1026" style="position:absolute;margin-left:456.3pt;margin-top:50.3pt;width:359.55pt;height: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3efQ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1040" behindDoc="1" locked="0" layoutInCell="0" allowOverlap="1">
                <wp:simplePos x="0" y="0"/>
                <wp:positionH relativeFrom="page">
                  <wp:posOffset>5860415</wp:posOffset>
                </wp:positionH>
                <wp:positionV relativeFrom="page">
                  <wp:posOffset>478790</wp:posOffset>
                </wp:positionV>
                <wp:extent cx="4435475" cy="160020"/>
                <wp:effectExtent l="2540" t="2540" r="635" b="0"/>
                <wp:wrapNone/>
                <wp:docPr id="597"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2CE9C" id="Rectangle 624" o:spid="_x0000_s1026" style="position:absolute;margin-left:461.45pt;margin-top:37.7pt;width:349.25pt;height:12.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230" w:y="751"/>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Sprachliche Leistung / Darstellungsleistung</w:t>
      </w:r>
      <w:r w:rsidR="002748DF">
        <w:rPr>
          <w:noProof/>
          <w:lang w:eastAsia="de-DE"/>
        </w:rPr>
        <mc:AlternateContent>
          <mc:Choice Requires="wps">
            <w:drawing>
              <wp:anchor distT="0" distB="0" distL="114300" distR="114300" simplePos="0" relativeHeight="251672064" behindDoc="1" locked="0" layoutInCell="0" allowOverlap="1">
                <wp:simplePos x="0" y="0"/>
                <wp:positionH relativeFrom="page">
                  <wp:posOffset>385445</wp:posOffset>
                </wp:positionH>
                <wp:positionV relativeFrom="page">
                  <wp:posOffset>473075</wp:posOffset>
                </wp:positionV>
                <wp:extent cx="12700" cy="12700"/>
                <wp:effectExtent l="4445" t="0" r="1905" b="0"/>
                <wp:wrapNone/>
                <wp:docPr id="596"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95159" id="Rectangle 625" o:spid="_x0000_s1026" style="position:absolute;margin-left:30.35pt;margin-top:37.25pt;width:1pt;height: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KtcQ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3088" behindDoc="1" locked="0" layoutInCell="0" allowOverlap="1">
                <wp:simplePos x="0" y="0"/>
                <wp:positionH relativeFrom="page">
                  <wp:posOffset>385445</wp:posOffset>
                </wp:positionH>
                <wp:positionV relativeFrom="page">
                  <wp:posOffset>473075</wp:posOffset>
                </wp:positionV>
                <wp:extent cx="12700" cy="12700"/>
                <wp:effectExtent l="4445" t="0" r="1905" b="0"/>
                <wp:wrapNone/>
                <wp:docPr id="595"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0BDF7" id="Rectangle 626" o:spid="_x0000_s1026" style="position:absolute;margin-left:30.35pt;margin-top:37.25pt;width:1pt;height: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Q+cQ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4112" behindDoc="1" locked="0" layoutInCell="0" allowOverlap="1">
                <wp:simplePos x="0" y="0"/>
                <wp:positionH relativeFrom="page">
                  <wp:posOffset>391795</wp:posOffset>
                </wp:positionH>
                <wp:positionV relativeFrom="page">
                  <wp:posOffset>473075</wp:posOffset>
                </wp:positionV>
                <wp:extent cx="5396865" cy="12700"/>
                <wp:effectExtent l="1270" t="0" r="2540" b="0"/>
                <wp:wrapNone/>
                <wp:docPr id="594"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E957F" id="Rectangle 627" o:spid="_x0000_s1026" style="position:absolute;margin-left:30.85pt;margin-top:37.25pt;width:424.95pt;height: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5oeA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5136" behindDoc="1" locked="0" layoutInCell="0" allowOverlap="1">
                <wp:simplePos x="0" y="0"/>
                <wp:positionH relativeFrom="page">
                  <wp:posOffset>5788660</wp:posOffset>
                </wp:positionH>
                <wp:positionV relativeFrom="page">
                  <wp:posOffset>473075</wp:posOffset>
                </wp:positionV>
                <wp:extent cx="12700" cy="12700"/>
                <wp:effectExtent l="0" t="0" r="0" b="0"/>
                <wp:wrapNone/>
                <wp:docPr id="593"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918D4" id="Rectangle 628" o:spid="_x0000_s1026" style="position:absolute;margin-left:455.8pt;margin-top:37.25pt;width:1pt;height: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Fm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k/L&#10;Nxgp0oNIn6FsRLWSo1m+CC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6160" behindDoc="1" locked="0" layoutInCell="0" allowOverlap="1">
                <wp:simplePos x="0" y="0"/>
                <wp:positionH relativeFrom="page">
                  <wp:posOffset>5795010</wp:posOffset>
                </wp:positionH>
                <wp:positionV relativeFrom="page">
                  <wp:posOffset>473075</wp:posOffset>
                </wp:positionV>
                <wp:extent cx="4566285" cy="12700"/>
                <wp:effectExtent l="3810" t="0" r="1905" b="0"/>
                <wp:wrapNone/>
                <wp:docPr id="592"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7EF6" id="Rectangle 629" o:spid="_x0000_s1026" style="position:absolute;margin-left:456.3pt;margin-top:37.25pt;width:359.55pt;height: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7184" behindDoc="1" locked="0" layoutInCell="0" allowOverlap="1">
                <wp:simplePos x="0" y="0"/>
                <wp:positionH relativeFrom="page">
                  <wp:posOffset>10361295</wp:posOffset>
                </wp:positionH>
                <wp:positionV relativeFrom="page">
                  <wp:posOffset>473075</wp:posOffset>
                </wp:positionV>
                <wp:extent cx="12700" cy="12700"/>
                <wp:effectExtent l="0" t="0" r="0" b="0"/>
                <wp:wrapNone/>
                <wp:docPr id="591"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ACC1" id="Rectangle 630" o:spid="_x0000_s1026" style="position:absolute;margin-left:815.85pt;margin-top:37.25pt;width:1pt;height: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IScAIAAPk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8208" behindDoc="1" locked="0" layoutInCell="0" allowOverlap="1">
                <wp:simplePos x="0" y="0"/>
                <wp:positionH relativeFrom="page">
                  <wp:posOffset>10361295</wp:posOffset>
                </wp:positionH>
                <wp:positionV relativeFrom="page">
                  <wp:posOffset>473075</wp:posOffset>
                </wp:positionV>
                <wp:extent cx="12700" cy="12700"/>
                <wp:effectExtent l="0" t="0" r="0" b="0"/>
                <wp:wrapNone/>
                <wp:docPr id="590"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47561" id="Rectangle 631" o:spid="_x0000_s1026" style="position:absolute;margin-left:815.85pt;margin-top:37.25pt;width:1pt;height: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79232" behindDoc="1" locked="0" layoutInCell="0" allowOverlap="1">
                <wp:simplePos x="0" y="0"/>
                <wp:positionH relativeFrom="page">
                  <wp:posOffset>385445</wp:posOffset>
                </wp:positionH>
                <wp:positionV relativeFrom="page">
                  <wp:posOffset>478790</wp:posOffset>
                </wp:positionV>
                <wp:extent cx="12700" cy="172720"/>
                <wp:effectExtent l="4445" t="2540" r="1905" b="0"/>
                <wp:wrapNone/>
                <wp:docPr id="589"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27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474BF" id="Rectangle 632" o:spid="_x0000_s1026" style="position:absolute;margin-left:30.35pt;margin-top:37.7pt;width:1pt;height:13.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0256" behindDoc="1" locked="0" layoutInCell="0" allowOverlap="1">
                <wp:simplePos x="0" y="0"/>
                <wp:positionH relativeFrom="page">
                  <wp:posOffset>5788660</wp:posOffset>
                </wp:positionH>
                <wp:positionV relativeFrom="page">
                  <wp:posOffset>478790</wp:posOffset>
                </wp:positionV>
                <wp:extent cx="12700" cy="172720"/>
                <wp:effectExtent l="0" t="2540" r="0" b="0"/>
                <wp:wrapNone/>
                <wp:docPr id="58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27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B7F05" id="Rectangle 633" o:spid="_x0000_s1026" style="position:absolute;margin-left:455.8pt;margin-top:37.7pt;width:1pt;height:13.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1280" behindDoc="1" locked="0" layoutInCell="0" allowOverlap="1">
                <wp:simplePos x="0" y="0"/>
                <wp:positionH relativeFrom="page">
                  <wp:posOffset>10361295</wp:posOffset>
                </wp:positionH>
                <wp:positionV relativeFrom="page">
                  <wp:posOffset>478790</wp:posOffset>
                </wp:positionV>
                <wp:extent cx="12700" cy="172720"/>
                <wp:effectExtent l="0" t="2540" r="0" b="0"/>
                <wp:wrapNone/>
                <wp:docPr id="587"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27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AB35D" id="Rectangle 634" o:spid="_x0000_s1026" style="position:absolute;margin-left:815.85pt;margin-top:37.7pt;width:1pt;height:13.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2304" behindDoc="1" locked="0" layoutInCell="0" allowOverlap="1">
                <wp:simplePos x="0" y="0"/>
                <wp:positionH relativeFrom="page">
                  <wp:posOffset>391795</wp:posOffset>
                </wp:positionH>
                <wp:positionV relativeFrom="page">
                  <wp:posOffset>657225</wp:posOffset>
                </wp:positionV>
                <wp:extent cx="65405" cy="160655"/>
                <wp:effectExtent l="1270" t="0" r="0" b="1270"/>
                <wp:wrapNone/>
                <wp:docPr id="586"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AD650" id="Rectangle 635" o:spid="_x0000_s1026" style="position:absolute;margin-left:30.85pt;margin-top:51.75pt;width:5.15pt;height:12.6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3328" behindDoc="1" locked="0" layoutInCell="0" allowOverlap="1">
                <wp:simplePos x="0" y="0"/>
                <wp:positionH relativeFrom="page">
                  <wp:posOffset>617220</wp:posOffset>
                </wp:positionH>
                <wp:positionV relativeFrom="page">
                  <wp:posOffset>657225</wp:posOffset>
                </wp:positionV>
                <wp:extent cx="65405" cy="160655"/>
                <wp:effectExtent l="0" t="0" r="3175" b="1270"/>
                <wp:wrapNone/>
                <wp:docPr id="58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6F5FF" id="Rectangle 636" o:spid="_x0000_s1026" style="position:absolute;margin-left:48.6pt;margin-top:51.75pt;width:5.15pt;height:12.6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4352" behindDoc="1" locked="0" layoutInCell="0" allowOverlap="1">
                <wp:simplePos x="0" y="0"/>
                <wp:positionH relativeFrom="page">
                  <wp:posOffset>391795</wp:posOffset>
                </wp:positionH>
                <wp:positionV relativeFrom="page">
                  <wp:posOffset>817880</wp:posOffset>
                </wp:positionV>
                <wp:extent cx="290830" cy="27305"/>
                <wp:effectExtent l="1270" t="0" r="3175" b="2540"/>
                <wp:wrapNone/>
                <wp:docPr id="584"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4DA73" id="Rectangle 637" o:spid="_x0000_s1026" style="position:absolute;margin-left:30.85pt;margin-top:64.4pt;width:22.9pt;height:2.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JXewIAAPoE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5376" behindDoc="1" locked="0" layoutInCell="0" allowOverlap="1">
                <wp:simplePos x="0" y="0"/>
                <wp:positionH relativeFrom="page">
                  <wp:posOffset>457200</wp:posOffset>
                </wp:positionH>
                <wp:positionV relativeFrom="page">
                  <wp:posOffset>657225</wp:posOffset>
                </wp:positionV>
                <wp:extent cx="160020" cy="160655"/>
                <wp:effectExtent l="0" t="0" r="1905" b="1270"/>
                <wp:wrapNone/>
                <wp:docPr id="583"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3A239" id="Rectangle 638" o:spid="_x0000_s1026" style="position:absolute;margin-left:36pt;margin-top:51.75pt;width:12.6pt;height:12.6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795" w:y="1032"/>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0</w:t>
      </w:r>
      <w:r w:rsidR="002748DF">
        <w:rPr>
          <w:noProof/>
          <w:lang w:eastAsia="de-DE"/>
        </w:rPr>
        <mc:AlternateContent>
          <mc:Choice Requires="wps">
            <w:drawing>
              <wp:anchor distT="0" distB="0" distL="114300" distR="114300" simplePos="0" relativeHeight="251686400" behindDoc="1" locked="0" layoutInCell="0" allowOverlap="1">
                <wp:simplePos x="0" y="0"/>
                <wp:positionH relativeFrom="page">
                  <wp:posOffset>688975</wp:posOffset>
                </wp:positionH>
                <wp:positionV relativeFrom="page">
                  <wp:posOffset>657225</wp:posOffset>
                </wp:positionV>
                <wp:extent cx="65405" cy="187960"/>
                <wp:effectExtent l="3175" t="0" r="0" b="2540"/>
                <wp:wrapNone/>
                <wp:docPr id="582"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BAF43" id="Rectangle 639" o:spid="_x0000_s1026" style="position:absolute;margin-left:54.25pt;margin-top:51.75pt;width:5.15pt;height:14.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m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7424" behindDoc="1" locked="0" layoutInCell="0" allowOverlap="1">
                <wp:simplePos x="0" y="0"/>
                <wp:positionH relativeFrom="page">
                  <wp:posOffset>2522220</wp:posOffset>
                </wp:positionH>
                <wp:positionV relativeFrom="page">
                  <wp:posOffset>657225</wp:posOffset>
                </wp:positionV>
                <wp:extent cx="66040" cy="187960"/>
                <wp:effectExtent l="0" t="0" r="2540" b="2540"/>
                <wp:wrapNone/>
                <wp:docPr id="581"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D9248" id="Rectangle 640" o:spid="_x0000_s1026" style="position:absolute;margin-left:198.6pt;margin-top:51.75pt;width:5.2pt;height:14.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688448" behindDoc="1" locked="0" layoutInCell="0" allowOverlap="1">
                <wp:simplePos x="0" y="0"/>
                <wp:positionH relativeFrom="page">
                  <wp:posOffset>754380</wp:posOffset>
                </wp:positionH>
                <wp:positionV relativeFrom="page">
                  <wp:posOffset>657225</wp:posOffset>
                </wp:positionV>
                <wp:extent cx="1767840" cy="187960"/>
                <wp:effectExtent l="1905" t="0" r="1905" b="2540"/>
                <wp:wrapNone/>
                <wp:docPr id="58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7EE7" id="Rectangle 641" o:spid="_x0000_s1026" style="position:absolute;margin-left:59.4pt;margin-top:51.75pt;width:139.2pt;height:14.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1033"/>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110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keine bewertbaren Äußerungen</w:t>
      </w:r>
    </w:p>
    <w:p w:rsidR="00FC3CC2" w:rsidRDefault="00FC3CC2" w:rsidP="00FC3CC2">
      <w:pPr>
        <w:framePr w:wrap="auto" w:vAnchor="page" w:hAnchor="page" w:x="5531" w:y="1036"/>
        <w:widowControl w:val="0"/>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Begründung / Stichworte</w:t>
      </w:r>
      <w:r w:rsidR="002748DF">
        <w:rPr>
          <w:noProof/>
          <w:lang w:eastAsia="de-DE"/>
        </w:rPr>
        <mc:AlternateContent>
          <mc:Choice Requires="wps">
            <w:drawing>
              <wp:anchor distT="0" distB="0" distL="114300" distR="114300" simplePos="0" relativeHeight="251689472" behindDoc="1" locked="0" layoutInCell="0" allowOverlap="1">
                <wp:simplePos x="0" y="0"/>
                <wp:positionH relativeFrom="page">
                  <wp:posOffset>5795010</wp:posOffset>
                </wp:positionH>
                <wp:positionV relativeFrom="page">
                  <wp:posOffset>657225</wp:posOffset>
                </wp:positionV>
                <wp:extent cx="65405" cy="5311140"/>
                <wp:effectExtent l="3810" t="0" r="0" b="3810"/>
                <wp:wrapNone/>
                <wp:docPr id="57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3111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A0899" id="Rectangle 642" o:spid="_x0000_s1026" style="position:absolute;margin-left:456.3pt;margin-top:51.75pt;width:5.15pt;height:418.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h8fQ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0496" behindDoc="1" locked="0" layoutInCell="0" allowOverlap="1">
                <wp:simplePos x="0" y="0"/>
                <wp:positionH relativeFrom="page">
                  <wp:posOffset>10295890</wp:posOffset>
                </wp:positionH>
                <wp:positionV relativeFrom="page">
                  <wp:posOffset>657225</wp:posOffset>
                </wp:positionV>
                <wp:extent cx="65405" cy="5311140"/>
                <wp:effectExtent l="0" t="0" r="1905" b="3810"/>
                <wp:wrapNone/>
                <wp:docPr id="578"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3111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EE3E2" id="Rectangle 643" o:spid="_x0000_s1026" style="position:absolute;margin-left:810.7pt;margin-top:51.75pt;width:5.15pt;height:418.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IR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1520" behindDoc="1" locked="0" layoutInCell="0" allowOverlap="1">
                <wp:simplePos x="0" y="0"/>
                <wp:positionH relativeFrom="page">
                  <wp:posOffset>5860415</wp:posOffset>
                </wp:positionH>
                <wp:positionV relativeFrom="page">
                  <wp:posOffset>657225</wp:posOffset>
                </wp:positionV>
                <wp:extent cx="4435475" cy="73025"/>
                <wp:effectExtent l="2540" t="0" r="635" b="3175"/>
                <wp:wrapNone/>
                <wp:docPr id="577"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73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B2F5" id="Rectangle 644" o:spid="_x0000_s1026" style="position:absolute;margin-left:461.45pt;margin-top:51.75pt;width:349.25pt;height:5.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2544" behindDoc="1" locked="0" layoutInCell="0" allowOverlap="1">
                <wp:simplePos x="0" y="0"/>
                <wp:positionH relativeFrom="page">
                  <wp:posOffset>5860415</wp:posOffset>
                </wp:positionH>
                <wp:positionV relativeFrom="page">
                  <wp:posOffset>730250</wp:posOffset>
                </wp:positionV>
                <wp:extent cx="12700" cy="588645"/>
                <wp:effectExtent l="2540" t="0" r="3810" b="0"/>
                <wp:wrapNone/>
                <wp:docPr id="576"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8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B0AA" id="Rectangle 645" o:spid="_x0000_s1026" style="position:absolute;margin-left:461.45pt;margin-top:57.5pt;width:1pt;height:46.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6BeQIAAPo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3568" behindDoc="1" locked="0" layoutInCell="0" allowOverlap="1">
                <wp:simplePos x="0" y="0"/>
                <wp:positionH relativeFrom="page">
                  <wp:posOffset>5871210</wp:posOffset>
                </wp:positionH>
                <wp:positionV relativeFrom="page">
                  <wp:posOffset>736600</wp:posOffset>
                </wp:positionV>
                <wp:extent cx="65405" cy="175260"/>
                <wp:effectExtent l="3810" t="3175" r="0" b="2540"/>
                <wp:wrapNone/>
                <wp:docPr id="57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A0BDC" id="Rectangle 646" o:spid="_x0000_s1026" style="position:absolute;margin-left:462.3pt;margin-top:58pt;width:5.15pt;height:13.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4592" behindDoc="1" locked="0" layoutInCell="0" allowOverlap="1">
                <wp:simplePos x="0" y="0"/>
                <wp:positionH relativeFrom="page">
                  <wp:posOffset>6034405</wp:posOffset>
                </wp:positionH>
                <wp:positionV relativeFrom="page">
                  <wp:posOffset>736600</wp:posOffset>
                </wp:positionV>
                <wp:extent cx="65405" cy="175260"/>
                <wp:effectExtent l="0" t="3175" r="0" b="2540"/>
                <wp:wrapNone/>
                <wp:docPr id="574"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41EA4" id="Rectangle 647" o:spid="_x0000_s1026" style="position:absolute;margin-left:475.15pt;margin-top:58pt;width:5.15pt;height:13.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5616" behindDoc="1" locked="0" layoutInCell="0" allowOverlap="1">
                <wp:simplePos x="0" y="0"/>
                <wp:positionH relativeFrom="page">
                  <wp:posOffset>5871210</wp:posOffset>
                </wp:positionH>
                <wp:positionV relativeFrom="page">
                  <wp:posOffset>911860</wp:posOffset>
                </wp:positionV>
                <wp:extent cx="228600" cy="407035"/>
                <wp:effectExtent l="3810" t="0" r="0" b="0"/>
                <wp:wrapNone/>
                <wp:docPr id="573"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070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8E421" id="Rectangle 648" o:spid="_x0000_s1026" style="position:absolute;margin-left:462.3pt;margin-top:71.8pt;width:18pt;height:32.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dT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6640" behindDoc="1" locked="0" layoutInCell="0" allowOverlap="1">
                <wp:simplePos x="0" y="0"/>
                <wp:positionH relativeFrom="page">
                  <wp:posOffset>5936615</wp:posOffset>
                </wp:positionH>
                <wp:positionV relativeFrom="page">
                  <wp:posOffset>736600</wp:posOffset>
                </wp:positionV>
                <wp:extent cx="97790" cy="175260"/>
                <wp:effectExtent l="2540" t="3175" r="4445" b="2540"/>
                <wp:wrapNone/>
                <wp:docPr id="572"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2E779" id="Rectangle 649" o:spid="_x0000_s1026" style="position:absolute;margin-left:467.45pt;margin-top:58pt;width:7.7pt;height:13.8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iegIAAPo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7664" behindDoc="1" locked="0" layoutInCell="0" allowOverlap="1">
                <wp:simplePos x="0" y="0"/>
                <wp:positionH relativeFrom="page">
                  <wp:posOffset>6106160</wp:posOffset>
                </wp:positionH>
                <wp:positionV relativeFrom="page">
                  <wp:posOffset>736600</wp:posOffset>
                </wp:positionV>
                <wp:extent cx="65405" cy="582295"/>
                <wp:effectExtent l="635" t="3175" r="635" b="0"/>
                <wp:wrapNone/>
                <wp:docPr id="571"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22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C6C5" id="Rectangle 650" o:spid="_x0000_s1026" style="position:absolute;margin-left:480.8pt;margin-top:58pt;width:5.15pt;height:45.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8688" behindDoc="1" locked="0" layoutInCell="0" allowOverlap="1">
                <wp:simplePos x="0" y="0"/>
                <wp:positionH relativeFrom="page">
                  <wp:posOffset>7092315</wp:posOffset>
                </wp:positionH>
                <wp:positionV relativeFrom="page">
                  <wp:posOffset>736600</wp:posOffset>
                </wp:positionV>
                <wp:extent cx="65405" cy="582295"/>
                <wp:effectExtent l="0" t="3175" r="0" b="0"/>
                <wp:wrapNone/>
                <wp:docPr id="57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22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6637F" id="Rectangle 651" o:spid="_x0000_s1026" style="position:absolute;margin-left:558.45pt;margin-top:58pt;width:5.15pt;height:45.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" o:allowincell="f" stroked="f" strokeweight="0">
                <w10:wrap anchorx="page" anchory="page"/>
              </v:rect>
            </w:pict>
          </mc:Fallback>
        </mc:AlternateContent>
      </w:r>
      <w:r>
        <w:rPr>
          <w:rFonts w:ascii="Arial" w:hAnsi="Arial" w:cs="Arial"/>
          <w:color w:val="000000"/>
          <w:sz w:val="18"/>
          <w:szCs w:val="18"/>
        </w:rPr>
        <w:t xml:space="preserve"> </w:t>
      </w:r>
      <w:r w:rsidR="002748DF">
        <w:rPr>
          <w:noProof/>
          <w:lang w:eastAsia="de-DE"/>
        </w:rPr>
        <mc:AlternateContent>
          <mc:Choice Requires="wps">
            <w:drawing>
              <wp:anchor distT="0" distB="0" distL="114300" distR="114300" simplePos="0" relativeHeight="251699712" behindDoc="1" locked="0" layoutInCell="0" allowOverlap="1">
                <wp:simplePos x="0" y="0"/>
                <wp:positionH relativeFrom="page">
                  <wp:posOffset>6171565</wp:posOffset>
                </wp:positionH>
                <wp:positionV relativeFrom="page">
                  <wp:posOffset>736600</wp:posOffset>
                </wp:positionV>
                <wp:extent cx="920750" cy="144780"/>
                <wp:effectExtent l="0" t="3175" r="3810" b="4445"/>
                <wp:wrapNone/>
                <wp:docPr id="569"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29887" id="Rectangle 652" o:spid="_x0000_s1026" style="position:absolute;margin-left:485.95pt;margin-top:58pt;width:72.5pt;height:11.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9720" w:y="1158"/>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Kommunikative</w:t>
      </w:r>
      <w:r w:rsidR="002748DF">
        <w:rPr>
          <w:noProof/>
          <w:lang w:eastAsia="de-DE"/>
        </w:rPr>
        <mc:AlternateContent>
          <mc:Choice Requires="wps">
            <w:drawing>
              <wp:anchor distT="0" distB="0" distL="114300" distR="114300" simplePos="0" relativeHeight="251700736" behindDoc="1" locked="0" layoutInCell="0" allowOverlap="1">
                <wp:simplePos x="0" y="0"/>
                <wp:positionH relativeFrom="page">
                  <wp:posOffset>6171565</wp:posOffset>
                </wp:positionH>
                <wp:positionV relativeFrom="page">
                  <wp:posOffset>881380</wp:posOffset>
                </wp:positionV>
                <wp:extent cx="920750" cy="146685"/>
                <wp:effectExtent l="0" t="0" r="3810" b="635"/>
                <wp:wrapNone/>
                <wp:docPr id="568"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2CA58" id="Rectangle 653" o:spid="_x0000_s1026" style="position:absolute;margin-left:485.95pt;margin-top:69.4pt;width:72.5pt;height:11.5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9720" w:y="138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Strategie /</w:t>
      </w:r>
      <w:r w:rsidR="002748DF">
        <w:rPr>
          <w:noProof/>
          <w:lang w:eastAsia="de-DE"/>
        </w:rPr>
        <mc:AlternateContent>
          <mc:Choice Requires="wps">
            <w:drawing>
              <wp:anchor distT="0" distB="0" distL="114300" distR="114300" simplePos="0" relativeHeight="251701760" behindDoc="1" locked="0" layoutInCell="0" allowOverlap="1">
                <wp:simplePos x="0" y="0"/>
                <wp:positionH relativeFrom="page">
                  <wp:posOffset>6171565</wp:posOffset>
                </wp:positionH>
                <wp:positionV relativeFrom="page">
                  <wp:posOffset>1028065</wp:posOffset>
                </wp:positionV>
                <wp:extent cx="920750" cy="146050"/>
                <wp:effectExtent l="0" t="0" r="3810" b="0"/>
                <wp:wrapNone/>
                <wp:docPr id="567"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4E7B8" id="Rectangle 654" o:spid="_x0000_s1026" style="position:absolute;margin-left:485.95pt;margin-top:80.95pt;width:72.5pt;height:11.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JkeQIAAPs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" o:allowincell="f" stroked="f" strokeweight="0">
                <w10:wrap anchorx="page" anchory="page"/>
              </v:rect>
            </w:pict>
          </mc:Fallback>
        </mc:AlternateContent>
      </w:r>
    </w:p>
    <w:p w:rsidR="00FC3CC2" w:rsidRDefault="00FC3CC2" w:rsidP="00FC3CC2">
      <w:pPr>
        <w:framePr w:wrap="auto" w:vAnchor="page" w:hAnchor="page" w:x="9720" w:y="161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Diskurs-</w:t>
      </w:r>
      <w:r w:rsidR="002748DF">
        <w:rPr>
          <w:noProof/>
          <w:lang w:eastAsia="de-DE"/>
        </w:rPr>
        <mc:AlternateContent>
          <mc:Choice Requires="wps">
            <w:drawing>
              <wp:anchor distT="0" distB="0" distL="114300" distR="114300" simplePos="0" relativeHeight="251702784" behindDoc="1" locked="0" layoutInCell="0" allowOverlap="1">
                <wp:simplePos x="0" y="0"/>
                <wp:positionH relativeFrom="page">
                  <wp:posOffset>6171565</wp:posOffset>
                </wp:positionH>
                <wp:positionV relativeFrom="page">
                  <wp:posOffset>1174115</wp:posOffset>
                </wp:positionV>
                <wp:extent cx="920750" cy="144780"/>
                <wp:effectExtent l="0" t="2540" r="3810" b="0"/>
                <wp:wrapNone/>
                <wp:docPr id="566"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42623" id="Rectangle 655" o:spid="_x0000_s1026" style="position:absolute;margin-left:485.95pt;margin-top:92.45pt;width:72.5pt;height:11.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1847"/>
        <w:widowControl w:val="0"/>
        <w:autoSpaceDE w:val="0"/>
        <w:autoSpaceDN w:val="0"/>
        <w:adjustRightInd w:val="0"/>
        <w:spacing w:after="0" w:line="240" w:lineRule="auto"/>
        <w:rPr>
          <w:rFonts w:ascii="Arial Narrow" w:hAnsi="Arial Narrow" w:cs="Arial Narrow"/>
          <w:color w:val="000000"/>
          <w:sz w:val="20"/>
          <w:szCs w:val="20"/>
        </w:rPr>
      </w:pPr>
      <w:proofErr w:type="spellStart"/>
      <w:r>
        <w:rPr>
          <w:rFonts w:ascii="Arial Narrow" w:hAnsi="Arial Narrow" w:cs="Arial Narrow"/>
          <w:b/>
          <w:bCs/>
          <w:color w:val="000000"/>
          <w:sz w:val="20"/>
          <w:szCs w:val="20"/>
        </w:rPr>
        <w:t>kompetenz</w:t>
      </w:r>
      <w:proofErr w:type="spellEnd"/>
      <w:r w:rsidR="002748DF">
        <w:rPr>
          <w:noProof/>
          <w:lang w:eastAsia="de-DE"/>
        </w:rPr>
        <mc:AlternateContent>
          <mc:Choice Requires="wps">
            <w:drawing>
              <wp:anchor distT="0" distB="0" distL="114300" distR="114300" simplePos="0" relativeHeight="251703808" behindDoc="1" locked="0" layoutInCell="0" allowOverlap="1">
                <wp:simplePos x="0" y="0"/>
                <wp:positionH relativeFrom="page">
                  <wp:posOffset>7163435</wp:posOffset>
                </wp:positionH>
                <wp:positionV relativeFrom="page">
                  <wp:posOffset>736600</wp:posOffset>
                </wp:positionV>
                <wp:extent cx="66040" cy="291465"/>
                <wp:effectExtent l="635" t="3175" r="0" b="635"/>
                <wp:wrapNone/>
                <wp:docPr id="565"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2914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06FFF" id="Rectangle 656" o:spid="_x0000_s1026" style="position:absolute;margin-left:564.05pt;margin-top:58pt;width:5.2pt;height:22.9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04832" behindDoc="1" locked="0" layoutInCell="0" allowOverlap="1">
                <wp:simplePos x="0" y="0"/>
                <wp:positionH relativeFrom="page">
                  <wp:posOffset>8152765</wp:posOffset>
                </wp:positionH>
                <wp:positionV relativeFrom="page">
                  <wp:posOffset>736600</wp:posOffset>
                </wp:positionV>
                <wp:extent cx="65405" cy="291465"/>
                <wp:effectExtent l="0" t="3175" r="1905" b="635"/>
                <wp:wrapNone/>
                <wp:docPr id="564"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2914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671E8" id="Rectangle 657" o:spid="_x0000_s1026" style="position:absolute;margin-left:641.95pt;margin-top:58pt;width:5.15pt;height:22.9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05856" behindDoc="1" locked="0" layoutInCell="0" allowOverlap="1">
                <wp:simplePos x="0" y="0"/>
                <wp:positionH relativeFrom="page">
                  <wp:posOffset>7163435</wp:posOffset>
                </wp:positionH>
                <wp:positionV relativeFrom="page">
                  <wp:posOffset>1028065</wp:posOffset>
                </wp:positionV>
                <wp:extent cx="1054735" cy="290830"/>
                <wp:effectExtent l="635" t="0" r="1905" b="0"/>
                <wp:wrapNone/>
                <wp:docPr id="563"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2908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90243" id="Rectangle 658" o:spid="_x0000_s1026" style="position:absolute;margin-left:564.05pt;margin-top:80.95pt;width:83.05pt;height:22.9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06880" behindDoc="1" locked="0" layoutInCell="0" allowOverlap="1">
                <wp:simplePos x="0" y="0"/>
                <wp:positionH relativeFrom="page">
                  <wp:posOffset>7229475</wp:posOffset>
                </wp:positionH>
                <wp:positionV relativeFrom="page">
                  <wp:posOffset>736600</wp:posOffset>
                </wp:positionV>
                <wp:extent cx="923290" cy="144780"/>
                <wp:effectExtent l="0" t="3175" r="635" b="4445"/>
                <wp:wrapNone/>
                <wp:docPr id="562"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8DAD" id="Rectangle 659" o:spid="_x0000_s1026" style="position:absolute;margin-left:569.25pt;margin-top:58pt;width:72.7pt;height:11.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&#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1158"/>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Ausdrucks-</w:t>
      </w:r>
      <w:r w:rsidR="002748DF">
        <w:rPr>
          <w:noProof/>
          <w:lang w:eastAsia="de-DE"/>
        </w:rPr>
        <mc:AlternateContent>
          <mc:Choice Requires="wps">
            <w:drawing>
              <wp:anchor distT="0" distB="0" distL="114300" distR="114300" simplePos="0" relativeHeight="251707904" behindDoc="1" locked="0" layoutInCell="0" allowOverlap="1">
                <wp:simplePos x="0" y="0"/>
                <wp:positionH relativeFrom="page">
                  <wp:posOffset>7229475</wp:posOffset>
                </wp:positionH>
                <wp:positionV relativeFrom="page">
                  <wp:posOffset>881380</wp:posOffset>
                </wp:positionV>
                <wp:extent cx="923290" cy="146685"/>
                <wp:effectExtent l="0" t="0" r="635" b="635"/>
                <wp:wrapNone/>
                <wp:docPr id="561"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D1202" id="Rectangle 660" o:spid="_x0000_s1026" style="position:absolute;margin-left:569.25pt;margin-top:69.4pt;width:72.7pt;height:11.5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1386" w:y="138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vermögen</w:t>
      </w:r>
      <w:r w:rsidR="002748DF">
        <w:rPr>
          <w:noProof/>
          <w:lang w:eastAsia="de-DE"/>
        </w:rPr>
        <mc:AlternateContent>
          <mc:Choice Requires="wps">
            <w:drawing>
              <wp:anchor distT="0" distB="0" distL="114300" distR="114300" simplePos="0" relativeHeight="251708928" behindDoc="1" locked="0" layoutInCell="0" allowOverlap="1">
                <wp:simplePos x="0" y="0"/>
                <wp:positionH relativeFrom="page">
                  <wp:posOffset>8224520</wp:posOffset>
                </wp:positionH>
                <wp:positionV relativeFrom="page">
                  <wp:posOffset>736600</wp:posOffset>
                </wp:positionV>
                <wp:extent cx="65405" cy="582295"/>
                <wp:effectExtent l="4445" t="3175" r="0" b="0"/>
                <wp:wrapNone/>
                <wp:docPr id="560"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22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D2501" id="Rectangle 661" o:spid="_x0000_s1026" style="position:absolute;margin-left:647.6pt;margin-top:58pt;width:5.15pt;height:45.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09952" behindDoc="1" locked="0" layoutInCell="0" allowOverlap="1">
                <wp:simplePos x="0" y="0"/>
                <wp:positionH relativeFrom="page">
                  <wp:posOffset>9210675</wp:posOffset>
                </wp:positionH>
                <wp:positionV relativeFrom="page">
                  <wp:posOffset>736600</wp:posOffset>
                </wp:positionV>
                <wp:extent cx="65405" cy="582295"/>
                <wp:effectExtent l="0" t="3175" r="1270" b="0"/>
                <wp:wrapNone/>
                <wp:docPr id="559"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22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D68D7" id="Rectangle 662" o:spid="_x0000_s1026" style="position:absolute;margin-left:725.25pt;margin-top:58pt;width:5.15pt;height:45.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10976" behindDoc="1" locked="0" layoutInCell="0" allowOverlap="1">
                <wp:simplePos x="0" y="0"/>
                <wp:positionH relativeFrom="page">
                  <wp:posOffset>8289925</wp:posOffset>
                </wp:positionH>
                <wp:positionV relativeFrom="page">
                  <wp:posOffset>736600</wp:posOffset>
                </wp:positionV>
                <wp:extent cx="920750" cy="144780"/>
                <wp:effectExtent l="3175" t="3175" r="0" b="4445"/>
                <wp:wrapNone/>
                <wp:docPr id="558"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27DE7" id="Rectangle 663" o:spid="_x0000_s1026" style="position:absolute;margin-left:652.75pt;margin-top:58pt;width:72.5pt;height:11.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6ffAIAAPs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3056" w:y="1158"/>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Sprachliche</w:t>
      </w:r>
      <w:r w:rsidR="002748DF">
        <w:rPr>
          <w:noProof/>
          <w:lang w:eastAsia="de-DE"/>
        </w:rPr>
        <mc:AlternateContent>
          <mc:Choice Requires="wps">
            <w:drawing>
              <wp:anchor distT="0" distB="0" distL="114300" distR="114300" simplePos="0" relativeHeight="251712000" behindDoc="1" locked="0" layoutInCell="0" allowOverlap="1">
                <wp:simplePos x="0" y="0"/>
                <wp:positionH relativeFrom="page">
                  <wp:posOffset>8289925</wp:posOffset>
                </wp:positionH>
                <wp:positionV relativeFrom="page">
                  <wp:posOffset>881380</wp:posOffset>
                </wp:positionV>
                <wp:extent cx="920750" cy="146685"/>
                <wp:effectExtent l="3175" t="0" r="0" b="635"/>
                <wp:wrapNone/>
                <wp:docPr id="557"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05C56" id="Rectangle 664" o:spid="_x0000_s1026" style="position:absolute;margin-left:652.75pt;margin-top:69.4pt;width:72.5pt;height:11.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3056" w:y="138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Korrektheit /</w:t>
      </w:r>
      <w:r w:rsidR="002748DF">
        <w:rPr>
          <w:noProof/>
          <w:lang w:eastAsia="de-DE"/>
        </w:rPr>
        <mc:AlternateContent>
          <mc:Choice Requires="wps">
            <w:drawing>
              <wp:anchor distT="0" distB="0" distL="114300" distR="114300" simplePos="0" relativeHeight="251713024" behindDoc="1" locked="0" layoutInCell="0" allowOverlap="1">
                <wp:simplePos x="0" y="0"/>
                <wp:positionH relativeFrom="page">
                  <wp:posOffset>8289925</wp:posOffset>
                </wp:positionH>
                <wp:positionV relativeFrom="page">
                  <wp:posOffset>1028065</wp:posOffset>
                </wp:positionV>
                <wp:extent cx="920750" cy="146050"/>
                <wp:effectExtent l="3175" t="0" r="0" b="0"/>
                <wp:wrapNone/>
                <wp:docPr id="556"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6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F96AF" id="Rectangle 665" o:spid="_x0000_s1026" style="position:absolute;margin-left:652.75pt;margin-top:80.95pt;width:72.5pt;height:11.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3056" w:y="161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Verfügbarkeit</w:t>
      </w:r>
      <w:r w:rsidR="002748DF">
        <w:rPr>
          <w:noProof/>
          <w:lang w:eastAsia="de-DE"/>
        </w:rPr>
        <mc:AlternateContent>
          <mc:Choice Requires="wps">
            <w:drawing>
              <wp:anchor distT="0" distB="0" distL="114300" distR="114300" simplePos="0" relativeHeight="251714048" behindDoc="1" locked="0" layoutInCell="0" allowOverlap="1">
                <wp:simplePos x="0" y="0"/>
                <wp:positionH relativeFrom="page">
                  <wp:posOffset>8289925</wp:posOffset>
                </wp:positionH>
                <wp:positionV relativeFrom="page">
                  <wp:posOffset>1174115</wp:posOffset>
                </wp:positionV>
                <wp:extent cx="920750" cy="144780"/>
                <wp:effectExtent l="3175" t="2540" r="0" b="0"/>
                <wp:wrapNone/>
                <wp:docPr id="555"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01ED" id="Rectangle 666" o:spid="_x0000_s1026" style="position:absolute;margin-left:652.75pt;margin-top:92.45pt;width:72.5pt;height:11.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&#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1847"/>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sprachlicher Mittel</w:t>
      </w:r>
      <w:r w:rsidR="002748DF">
        <w:rPr>
          <w:noProof/>
          <w:lang w:eastAsia="de-DE"/>
        </w:rPr>
        <mc:AlternateContent>
          <mc:Choice Requires="wps">
            <w:drawing>
              <wp:anchor distT="0" distB="0" distL="114300" distR="114300" simplePos="0" relativeHeight="251715072" behindDoc="1" locked="0" layoutInCell="0" allowOverlap="1">
                <wp:simplePos x="0" y="0"/>
                <wp:positionH relativeFrom="page">
                  <wp:posOffset>9282430</wp:posOffset>
                </wp:positionH>
                <wp:positionV relativeFrom="page">
                  <wp:posOffset>736600</wp:posOffset>
                </wp:positionV>
                <wp:extent cx="65405" cy="291465"/>
                <wp:effectExtent l="0" t="3175" r="0" b="635"/>
                <wp:wrapNone/>
                <wp:docPr id="554"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2914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5930" id="Rectangle 667" o:spid="_x0000_s1026" style="position:absolute;margin-left:730.9pt;margin-top:58pt;width:5.15pt;height:22.9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16096" behindDoc="1" locked="0" layoutInCell="0" allowOverlap="1">
                <wp:simplePos x="0" y="0"/>
                <wp:positionH relativeFrom="page">
                  <wp:posOffset>10271760</wp:posOffset>
                </wp:positionH>
                <wp:positionV relativeFrom="page">
                  <wp:posOffset>736600</wp:posOffset>
                </wp:positionV>
                <wp:extent cx="65405" cy="291465"/>
                <wp:effectExtent l="3810" t="3175" r="0" b="635"/>
                <wp:wrapNone/>
                <wp:docPr id="553"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2914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E4181" id="Rectangle 668" o:spid="_x0000_s1026" style="position:absolute;margin-left:808.8pt;margin-top:58pt;width:5.15pt;height:22.9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17120" behindDoc="1" locked="0" layoutInCell="0" allowOverlap="1">
                <wp:simplePos x="0" y="0"/>
                <wp:positionH relativeFrom="page">
                  <wp:posOffset>9282430</wp:posOffset>
                </wp:positionH>
                <wp:positionV relativeFrom="page">
                  <wp:posOffset>1028065</wp:posOffset>
                </wp:positionV>
                <wp:extent cx="1054735" cy="290830"/>
                <wp:effectExtent l="0" t="0" r="0" b="0"/>
                <wp:wrapNone/>
                <wp:docPr id="55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2908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E0CF3" id="Rectangle 669" o:spid="_x0000_s1026" style="position:absolute;margin-left:730.9pt;margin-top:80.95pt;width:83.05pt;height:22.9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DBfgIAAPwE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18144" behindDoc="1" locked="0" layoutInCell="0" allowOverlap="1">
                <wp:simplePos x="0" y="0"/>
                <wp:positionH relativeFrom="page">
                  <wp:posOffset>9347835</wp:posOffset>
                </wp:positionH>
                <wp:positionV relativeFrom="page">
                  <wp:posOffset>736600</wp:posOffset>
                </wp:positionV>
                <wp:extent cx="923925" cy="144780"/>
                <wp:effectExtent l="3810" t="3175" r="0" b="4445"/>
                <wp:wrapNone/>
                <wp:docPr id="551"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44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0D2C3" id="Rectangle 670" o:spid="_x0000_s1026" style="position:absolute;margin-left:736.05pt;margin-top:58pt;width:72.75pt;height:11.4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722" w:y="1158"/>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Aussprache/</w:t>
      </w:r>
      <w:r w:rsidR="002748DF">
        <w:rPr>
          <w:noProof/>
          <w:lang w:eastAsia="de-DE"/>
        </w:rPr>
        <mc:AlternateContent>
          <mc:Choice Requires="wps">
            <w:drawing>
              <wp:anchor distT="0" distB="0" distL="114300" distR="114300" simplePos="0" relativeHeight="251719168" behindDoc="1" locked="0" layoutInCell="0" allowOverlap="1">
                <wp:simplePos x="0" y="0"/>
                <wp:positionH relativeFrom="page">
                  <wp:posOffset>9347835</wp:posOffset>
                </wp:positionH>
                <wp:positionV relativeFrom="page">
                  <wp:posOffset>881380</wp:posOffset>
                </wp:positionV>
                <wp:extent cx="923925" cy="146685"/>
                <wp:effectExtent l="3810" t="0" r="0" b="635"/>
                <wp:wrapNone/>
                <wp:docPr id="55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466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BFE31" id="Rectangle 671" o:spid="_x0000_s1026" style="position:absolute;margin-left:736.05pt;margin-top:69.4pt;width:72.75pt;height:11.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FX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722" w:y="1386"/>
        <w:widowControl w:val="0"/>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b/>
          <w:bCs/>
          <w:color w:val="000000"/>
          <w:sz w:val="20"/>
          <w:szCs w:val="20"/>
        </w:rPr>
        <w:t>Intonation</w:t>
      </w:r>
      <w:r w:rsidR="002748DF">
        <w:rPr>
          <w:noProof/>
          <w:lang w:eastAsia="de-DE"/>
        </w:rPr>
        <mc:AlternateContent>
          <mc:Choice Requires="wps">
            <w:drawing>
              <wp:anchor distT="0" distB="0" distL="114300" distR="114300" simplePos="0" relativeHeight="251720192" behindDoc="1" locked="0" layoutInCell="0" allowOverlap="1">
                <wp:simplePos x="0" y="0"/>
                <wp:positionH relativeFrom="page">
                  <wp:posOffset>5864860</wp:posOffset>
                </wp:positionH>
                <wp:positionV relativeFrom="page">
                  <wp:posOffset>730250</wp:posOffset>
                </wp:positionV>
                <wp:extent cx="12700" cy="12700"/>
                <wp:effectExtent l="0" t="0" r="0" b="0"/>
                <wp:wrapNone/>
                <wp:docPr id="54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6B2B3" id="Rectangle 672" o:spid="_x0000_s1026" style="position:absolute;margin-left:461.8pt;margin-top:57.5pt;width:1pt;height:1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G/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Koo&#10;MVKkB5E+QdmIaiVHs3ke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1216" behindDoc="1" locked="0" layoutInCell="0" allowOverlap="1">
                <wp:simplePos x="0" y="0"/>
                <wp:positionH relativeFrom="page">
                  <wp:posOffset>5864860</wp:posOffset>
                </wp:positionH>
                <wp:positionV relativeFrom="page">
                  <wp:posOffset>730250</wp:posOffset>
                </wp:positionV>
                <wp:extent cx="12700" cy="12700"/>
                <wp:effectExtent l="0" t="0" r="0" b="0"/>
                <wp:wrapNone/>
                <wp:docPr id="548"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F9BF3" id="Rectangle 673" o:spid="_x0000_s1026" style="position:absolute;margin-left:461.8pt;margin-top:57.5pt;width:1pt;height:1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POcQ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2240" behindDoc="1" locked="0" layoutInCell="0" allowOverlap="1">
                <wp:simplePos x="0" y="0"/>
                <wp:positionH relativeFrom="page">
                  <wp:posOffset>5871210</wp:posOffset>
                </wp:positionH>
                <wp:positionV relativeFrom="page">
                  <wp:posOffset>730250</wp:posOffset>
                </wp:positionV>
                <wp:extent cx="228600" cy="12700"/>
                <wp:effectExtent l="3810" t="0" r="0" b="0"/>
                <wp:wrapNone/>
                <wp:docPr id="547"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78EFE" id="Rectangle 674" o:spid="_x0000_s1026" style="position:absolute;margin-left:462.3pt;margin-top:57.5pt;width:18pt;height:1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3264" behindDoc="1" locked="0" layoutInCell="0" allowOverlap="1">
                <wp:simplePos x="0" y="0"/>
                <wp:positionH relativeFrom="page">
                  <wp:posOffset>6099810</wp:posOffset>
                </wp:positionH>
                <wp:positionV relativeFrom="page">
                  <wp:posOffset>730250</wp:posOffset>
                </wp:positionV>
                <wp:extent cx="12700" cy="12700"/>
                <wp:effectExtent l="3810" t="0" r="2540" b="0"/>
                <wp:wrapNone/>
                <wp:docPr id="546"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E2E8" id="Rectangle 675" o:spid="_x0000_s1026" style="position:absolute;margin-left:480.3pt;margin-top:57.5pt;width:1pt;height:1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eo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4288" behindDoc="1" locked="0" layoutInCell="0" allowOverlap="1">
                <wp:simplePos x="0" y="0"/>
                <wp:positionH relativeFrom="page">
                  <wp:posOffset>6106160</wp:posOffset>
                </wp:positionH>
                <wp:positionV relativeFrom="page">
                  <wp:posOffset>730250</wp:posOffset>
                </wp:positionV>
                <wp:extent cx="1051560" cy="12700"/>
                <wp:effectExtent l="635" t="0" r="0" b="0"/>
                <wp:wrapNone/>
                <wp:docPr id="545"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FBCE4" id="Rectangle 676" o:spid="_x0000_s1026" style="position:absolute;margin-left:480.8pt;margin-top:57.5pt;width:82.8pt;height:1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5312" behindDoc="1" locked="0" layoutInCell="0" allowOverlap="1">
                <wp:simplePos x="0" y="0"/>
                <wp:positionH relativeFrom="page">
                  <wp:posOffset>7157720</wp:posOffset>
                </wp:positionH>
                <wp:positionV relativeFrom="page">
                  <wp:posOffset>730250</wp:posOffset>
                </wp:positionV>
                <wp:extent cx="12700" cy="12700"/>
                <wp:effectExtent l="4445" t="0" r="1905" b="0"/>
                <wp:wrapNone/>
                <wp:docPr id="544"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3DCD" id="Rectangle 677" o:spid="_x0000_s1026" style="position:absolute;margin-left:563.6pt;margin-top:57.5pt;width:1pt;height:1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K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zn&#10;GCnSgkifoGxE7SRHk+k0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6336" behindDoc="1" locked="0" layoutInCell="0" allowOverlap="1">
                <wp:simplePos x="0" y="0"/>
                <wp:positionH relativeFrom="page">
                  <wp:posOffset>7163435</wp:posOffset>
                </wp:positionH>
                <wp:positionV relativeFrom="page">
                  <wp:posOffset>730250</wp:posOffset>
                </wp:positionV>
                <wp:extent cx="1054735" cy="12700"/>
                <wp:effectExtent l="635" t="0" r="1905" b="0"/>
                <wp:wrapNone/>
                <wp:docPr id="543"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206A9" id="Rectangle 678" o:spid="_x0000_s1026" style="position:absolute;margin-left:564.05pt;margin-top:57.5pt;width:83.05pt;height:1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YD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7360" behindDoc="1" locked="0" layoutInCell="0" allowOverlap="1">
                <wp:simplePos x="0" y="0"/>
                <wp:positionH relativeFrom="page">
                  <wp:posOffset>8218170</wp:posOffset>
                </wp:positionH>
                <wp:positionV relativeFrom="page">
                  <wp:posOffset>730250</wp:posOffset>
                </wp:positionV>
                <wp:extent cx="12700" cy="12700"/>
                <wp:effectExtent l="0" t="0" r="0" b="0"/>
                <wp:wrapNone/>
                <wp:docPr id="542"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D3645" id="Rectangle 679" o:spid="_x0000_s1026" style="position:absolute;margin-left:647.1pt;margin-top:57.5pt;width:1pt;height:1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YS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KrI&#10;MVKkB5E+QdmIaiVHs3kZ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8384" behindDoc="1" locked="0" layoutInCell="0" allowOverlap="1">
                <wp:simplePos x="0" y="0"/>
                <wp:positionH relativeFrom="page">
                  <wp:posOffset>8224520</wp:posOffset>
                </wp:positionH>
                <wp:positionV relativeFrom="page">
                  <wp:posOffset>730250</wp:posOffset>
                </wp:positionV>
                <wp:extent cx="1051560" cy="12700"/>
                <wp:effectExtent l="4445" t="0" r="1270" b="0"/>
                <wp:wrapNone/>
                <wp:docPr id="541"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A910" id="Rectangle 680" o:spid="_x0000_s1026" style="position:absolute;margin-left:647.6pt;margin-top:57.5pt;width:82.8pt;height:1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29408" behindDoc="1" locked="0" layoutInCell="0" allowOverlap="1">
                <wp:simplePos x="0" y="0"/>
                <wp:positionH relativeFrom="page">
                  <wp:posOffset>9276080</wp:posOffset>
                </wp:positionH>
                <wp:positionV relativeFrom="page">
                  <wp:posOffset>730250</wp:posOffset>
                </wp:positionV>
                <wp:extent cx="12700" cy="12700"/>
                <wp:effectExtent l="0" t="0" r="0" b="0"/>
                <wp:wrapNone/>
                <wp:docPr id="54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C0103" id="Rectangle 681" o:spid="_x0000_s1026" style="position:absolute;margin-left:730.4pt;margin-top:57.5pt;width:1pt;height:1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0432" behindDoc="1" locked="0" layoutInCell="0" allowOverlap="1">
                <wp:simplePos x="0" y="0"/>
                <wp:positionH relativeFrom="page">
                  <wp:posOffset>9282430</wp:posOffset>
                </wp:positionH>
                <wp:positionV relativeFrom="page">
                  <wp:posOffset>730250</wp:posOffset>
                </wp:positionV>
                <wp:extent cx="1054735" cy="12700"/>
                <wp:effectExtent l="0" t="0" r="0" b="0"/>
                <wp:wrapNone/>
                <wp:docPr id="539"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2A886" id="Rectangle 682" o:spid="_x0000_s1026" style="position:absolute;margin-left:730.9pt;margin-top:57.5pt;width:83.05pt;height:1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2KeA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1456" behindDoc="1" locked="0" layoutInCell="0" allowOverlap="1">
                <wp:simplePos x="0" y="0"/>
                <wp:positionH relativeFrom="page">
                  <wp:posOffset>10337165</wp:posOffset>
                </wp:positionH>
                <wp:positionV relativeFrom="page">
                  <wp:posOffset>730250</wp:posOffset>
                </wp:positionV>
                <wp:extent cx="12700" cy="12700"/>
                <wp:effectExtent l="2540" t="0" r="3810" b="0"/>
                <wp:wrapNone/>
                <wp:docPr id="538"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2296A" id="Rectangle 683" o:spid="_x0000_s1026" style="position:absolute;margin-left:813.95pt;margin-top:57.5pt;width:1pt;height:1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2480" behindDoc="1" locked="0" layoutInCell="0" allowOverlap="1">
                <wp:simplePos x="0" y="0"/>
                <wp:positionH relativeFrom="page">
                  <wp:posOffset>10337165</wp:posOffset>
                </wp:positionH>
                <wp:positionV relativeFrom="page">
                  <wp:posOffset>730250</wp:posOffset>
                </wp:positionV>
                <wp:extent cx="12700" cy="12700"/>
                <wp:effectExtent l="2540" t="0" r="3810" b="0"/>
                <wp:wrapNone/>
                <wp:docPr id="537"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BAEE6" id="Rectangle 684" o:spid="_x0000_s1026" style="position:absolute;margin-left:813.95pt;margin-top:57.5pt;width:1pt;height:1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3504" behindDoc="1" locked="0" layoutInCell="0" allowOverlap="1">
                <wp:simplePos x="0" y="0"/>
                <wp:positionH relativeFrom="page">
                  <wp:posOffset>5864860</wp:posOffset>
                </wp:positionH>
                <wp:positionV relativeFrom="page">
                  <wp:posOffset>736600</wp:posOffset>
                </wp:positionV>
                <wp:extent cx="12700" cy="582295"/>
                <wp:effectExtent l="0" t="3175" r="0" b="0"/>
                <wp:wrapNone/>
                <wp:docPr id="536"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22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D52E" id="Rectangle 685" o:spid="_x0000_s1026" style="position:absolute;margin-left:461.8pt;margin-top:58pt;width:1pt;height:45.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qh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4528" behindDoc="1" locked="0" layoutInCell="0" allowOverlap="1">
                <wp:simplePos x="0" y="0"/>
                <wp:positionH relativeFrom="page">
                  <wp:posOffset>6099810</wp:posOffset>
                </wp:positionH>
                <wp:positionV relativeFrom="page">
                  <wp:posOffset>736600</wp:posOffset>
                </wp:positionV>
                <wp:extent cx="12700" cy="582295"/>
                <wp:effectExtent l="3810" t="3175" r="2540" b="0"/>
                <wp:wrapNone/>
                <wp:docPr id="535"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22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8800" id="Rectangle 686" o:spid="_x0000_s1026" style="position:absolute;margin-left:480.3pt;margin-top:58pt;width:1pt;height:45.8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5p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5552" behindDoc="1" locked="0" layoutInCell="0" allowOverlap="1">
                <wp:simplePos x="0" y="0"/>
                <wp:positionH relativeFrom="page">
                  <wp:posOffset>7157720</wp:posOffset>
                </wp:positionH>
                <wp:positionV relativeFrom="page">
                  <wp:posOffset>736600</wp:posOffset>
                </wp:positionV>
                <wp:extent cx="12700" cy="582295"/>
                <wp:effectExtent l="4445" t="3175" r="1905" b="0"/>
                <wp:wrapNone/>
                <wp:docPr id="534"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22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2187" id="Rectangle 687" o:spid="_x0000_s1026" style="position:absolute;margin-left:563.6pt;margin-top:58pt;width:1pt;height:45.8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0udQIAAPo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6576" behindDoc="1" locked="0" layoutInCell="0" allowOverlap="1">
                <wp:simplePos x="0" y="0"/>
                <wp:positionH relativeFrom="page">
                  <wp:posOffset>8218170</wp:posOffset>
                </wp:positionH>
                <wp:positionV relativeFrom="page">
                  <wp:posOffset>736600</wp:posOffset>
                </wp:positionV>
                <wp:extent cx="12700" cy="582295"/>
                <wp:effectExtent l="0" t="3175" r="0" b="0"/>
                <wp:wrapNone/>
                <wp:docPr id="533"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22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4DC1" id="Rectangle 688" o:spid="_x0000_s1026" style="position:absolute;margin-left:647.1pt;margin-top:58pt;width:1pt;height:45.8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7600" behindDoc="1" locked="0" layoutInCell="0" allowOverlap="1">
                <wp:simplePos x="0" y="0"/>
                <wp:positionH relativeFrom="page">
                  <wp:posOffset>9276080</wp:posOffset>
                </wp:positionH>
                <wp:positionV relativeFrom="page">
                  <wp:posOffset>736600</wp:posOffset>
                </wp:positionV>
                <wp:extent cx="12700" cy="582295"/>
                <wp:effectExtent l="0" t="3175" r="0" b="0"/>
                <wp:wrapNone/>
                <wp:docPr id="532"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22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580E" id="Rectangle 689" o:spid="_x0000_s1026" style="position:absolute;margin-left:730.4pt;margin-top:58pt;width:1pt;height:45.8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Gwdg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8624" behindDoc="1" locked="0" layoutInCell="0" allowOverlap="1">
                <wp:simplePos x="0" y="0"/>
                <wp:positionH relativeFrom="page">
                  <wp:posOffset>10337165</wp:posOffset>
                </wp:positionH>
                <wp:positionV relativeFrom="page">
                  <wp:posOffset>736600</wp:posOffset>
                </wp:positionV>
                <wp:extent cx="12700" cy="582295"/>
                <wp:effectExtent l="2540" t="3175" r="3810" b="0"/>
                <wp:wrapNone/>
                <wp:docPr id="531"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22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F4263" id="Rectangle 690" o:spid="_x0000_s1026" style="position:absolute;margin-left:813.95pt;margin-top:58pt;width:1pt;height:45.8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39648" behindDoc="1" locked="0" layoutInCell="0" allowOverlap="1">
                <wp:simplePos x="0" y="0"/>
                <wp:positionH relativeFrom="page">
                  <wp:posOffset>5860415</wp:posOffset>
                </wp:positionH>
                <wp:positionV relativeFrom="page">
                  <wp:posOffset>1318895</wp:posOffset>
                </wp:positionV>
                <wp:extent cx="12700" cy="193675"/>
                <wp:effectExtent l="2540" t="4445" r="3810" b="1905"/>
                <wp:wrapNone/>
                <wp:docPr id="530"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3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F197" id="Rectangle 691" o:spid="_x0000_s1026" style="position:absolute;margin-left:461.45pt;margin-top:103.85pt;width:1pt;height:15.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8xeQ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40672" behindDoc="1" locked="0" layoutInCell="0" allowOverlap="1">
                <wp:simplePos x="0" y="0"/>
                <wp:positionH relativeFrom="page">
                  <wp:posOffset>5871210</wp:posOffset>
                </wp:positionH>
                <wp:positionV relativeFrom="page">
                  <wp:posOffset>1325245</wp:posOffset>
                </wp:positionV>
                <wp:extent cx="65405" cy="161290"/>
                <wp:effectExtent l="3810" t="1270" r="0" b="0"/>
                <wp:wrapNone/>
                <wp:docPr id="529"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90B35" id="Rectangle 692" o:spid="_x0000_s1026" style="position:absolute;margin-left:462.3pt;margin-top:104.35pt;width:5.15pt;height:12.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41696" behindDoc="1" locked="0" layoutInCell="0" allowOverlap="1">
                <wp:simplePos x="0" y="0"/>
                <wp:positionH relativeFrom="page">
                  <wp:posOffset>6034405</wp:posOffset>
                </wp:positionH>
                <wp:positionV relativeFrom="page">
                  <wp:posOffset>1325245</wp:posOffset>
                </wp:positionV>
                <wp:extent cx="65405" cy="161290"/>
                <wp:effectExtent l="0" t="1270" r="0" b="0"/>
                <wp:wrapNone/>
                <wp:docPr id="528"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B11F8" id="Rectangle 693" o:spid="_x0000_s1026" style="position:absolute;margin-left:475.15pt;margin-top:104.35pt;width:5.15pt;height:12.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TPfAIAAPo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42720" behindDoc="1" locked="0" layoutInCell="0" allowOverlap="1">
                <wp:simplePos x="0" y="0"/>
                <wp:positionH relativeFrom="page">
                  <wp:posOffset>5871210</wp:posOffset>
                </wp:positionH>
                <wp:positionV relativeFrom="page">
                  <wp:posOffset>1486535</wp:posOffset>
                </wp:positionV>
                <wp:extent cx="228600" cy="26035"/>
                <wp:effectExtent l="3810" t="635" r="0" b="1905"/>
                <wp:wrapNone/>
                <wp:docPr id="527"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0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D3827" id="Rectangle 694" o:spid="_x0000_s1026" style="position:absolute;margin-left:462.3pt;margin-top:117.05pt;width:18pt;height:2.0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X0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" o:allowincell="f" stroked="f" strokeweight="0">
                <w10:wrap anchorx="page" anchory="page"/>
              </v:rect>
            </w:pict>
          </mc:Fallback>
        </mc:AlternateContent>
      </w:r>
      <w:r>
        <w:rPr>
          <w:rFonts w:ascii="Arial Narrow" w:hAnsi="Arial Narrow" w:cs="Arial Narrow"/>
          <w:color w:val="000000"/>
          <w:sz w:val="20"/>
          <w:szCs w:val="20"/>
        </w:rPr>
        <w:t xml:space="preserve"> </w:t>
      </w:r>
      <w:r w:rsidR="002748DF">
        <w:rPr>
          <w:noProof/>
          <w:lang w:eastAsia="de-DE"/>
        </w:rPr>
        <mc:AlternateContent>
          <mc:Choice Requires="wps">
            <w:drawing>
              <wp:anchor distT="0" distB="0" distL="114300" distR="114300" simplePos="0" relativeHeight="251743744" behindDoc="1" locked="0" layoutInCell="0" allowOverlap="1">
                <wp:simplePos x="0" y="0"/>
                <wp:positionH relativeFrom="page">
                  <wp:posOffset>5936615</wp:posOffset>
                </wp:positionH>
                <wp:positionV relativeFrom="page">
                  <wp:posOffset>1325245</wp:posOffset>
                </wp:positionV>
                <wp:extent cx="97790" cy="161290"/>
                <wp:effectExtent l="2540" t="1270" r="4445" b="0"/>
                <wp:wrapNone/>
                <wp:docPr id="526"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5C73D" id="Rectangle 695" o:spid="_x0000_s1026" style="position:absolute;margin-left:467.45pt;margin-top:104.35pt;width:7.7pt;height:12.7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hieAIAAPo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9350" w:y="2083"/>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0</w:t>
      </w:r>
      <w:r w:rsidR="002748DF">
        <w:rPr>
          <w:noProof/>
          <w:lang w:eastAsia="de-DE"/>
        </w:rPr>
        <mc:AlternateContent>
          <mc:Choice Requires="wps">
            <w:drawing>
              <wp:anchor distT="0" distB="0" distL="114300" distR="114300" simplePos="0" relativeHeight="251744768" behindDoc="1" locked="0" layoutInCell="0" allowOverlap="1">
                <wp:simplePos x="0" y="0"/>
                <wp:positionH relativeFrom="page">
                  <wp:posOffset>6106160</wp:posOffset>
                </wp:positionH>
                <wp:positionV relativeFrom="page">
                  <wp:posOffset>1325245</wp:posOffset>
                </wp:positionV>
                <wp:extent cx="65405" cy="187325"/>
                <wp:effectExtent l="635" t="1270" r="635" b="1905"/>
                <wp:wrapNone/>
                <wp:docPr id="525"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567A3" id="Rectangle 696" o:spid="_x0000_s1026" style="position:absolute;margin-left:480.8pt;margin-top:104.35pt;width:5.15pt;height:14.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gzeQ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745792" behindDoc="1" locked="0" layoutInCell="0" allowOverlap="1">
                <wp:simplePos x="0" y="0"/>
                <wp:positionH relativeFrom="page">
                  <wp:posOffset>7092315</wp:posOffset>
                </wp:positionH>
                <wp:positionV relativeFrom="page">
                  <wp:posOffset>1325245</wp:posOffset>
                </wp:positionV>
                <wp:extent cx="65405" cy="187325"/>
                <wp:effectExtent l="0" t="1270" r="0" b="1905"/>
                <wp:wrapNone/>
                <wp:docPr id="524"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368FD" id="Rectangle 697" o:spid="_x0000_s1026" style="position:absolute;margin-left:558.45pt;margin-top:104.35pt;width:5.15pt;height:14.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t0ew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&#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746816" behindDoc="1" locked="0" layoutInCell="0" allowOverlap="1">
                <wp:simplePos x="0" y="0"/>
                <wp:positionH relativeFrom="page">
                  <wp:posOffset>6171565</wp:posOffset>
                </wp:positionH>
                <wp:positionV relativeFrom="page">
                  <wp:posOffset>1325245</wp:posOffset>
                </wp:positionV>
                <wp:extent cx="920750" cy="187325"/>
                <wp:effectExtent l="0" t="1270" r="3810" b="1905"/>
                <wp:wrapNone/>
                <wp:docPr id="523"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E29C3" id="Rectangle 698" o:spid="_x0000_s1026" style="position:absolute;margin-left:485.95pt;margin-top:104.35pt;width:72.5pt;height:14.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Fd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&#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2085"/>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47840" behindDoc="1" locked="0" layoutInCell="0" allowOverlap="1">
                <wp:simplePos x="0" y="0"/>
                <wp:positionH relativeFrom="page">
                  <wp:posOffset>7163435</wp:posOffset>
                </wp:positionH>
                <wp:positionV relativeFrom="page">
                  <wp:posOffset>1325245</wp:posOffset>
                </wp:positionV>
                <wp:extent cx="66040" cy="187325"/>
                <wp:effectExtent l="635" t="1270" r="0" b="1905"/>
                <wp:wrapNone/>
                <wp:docPr id="52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98DC" id="Rectangle 699" o:spid="_x0000_s1026" style="position:absolute;margin-left:564.05pt;margin-top:104.35pt;width:5.2pt;height:14.7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5Xeg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48864" behindDoc="1" locked="0" layoutInCell="0" allowOverlap="1">
                <wp:simplePos x="0" y="0"/>
                <wp:positionH relativeFrom="page">
                  <wp:posOffset>8152765</wp:posOffset>
                </wp:positionH>
                <wp:positionV relativeFrom="page">
                  <wp:posOffset>1325245</wp:posOffset>
                </wp:positionV>
                <wp:extent cx="65405" cy="187325"/>
                <wp:effectExtent l="0" t="1270" r="1905" b="1905"/>
                <wp:wrapNone/>
                <wp:docPr id="52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E02DC" id="Rectangle 700" o:spid="_x0000_s1026" style="position:absolute;margin-left:641.95pt;margin-top:104.35pt;width:5.15pt;height:14.7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49888" behindDoc="1" locked="0" layoutInCell="0" allowOverlap="1">
                <wp:simplePos x="0" y="0"/>
                <wp:positionH relativeFrom="page">
                  <wp:posOffset>7229475</wp:posOffset>
                </wp:positionH>
                <wp:positionV relativeFrom="page">
                  <wp:posOffset>1325245</wp:posOffset>
                </wp:positionV>
                <wp:extent cx="923290" cy="187325"/>
                <wp:effectExtent l="0" t="1270" r="635" b="1905"/>
                <wp:wrapNone/>
                <wp:docPr id="52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81A0" id="Rectangle 701" o:spid="_x0000_s1026" style="position:absolute;margin-left:569.25pt;margin-top:104.35pt;width:72.7pt;height:14.7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ThegIAAPs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86" w:y="2085"/>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0912" behindDoc="1" locked="0" layoutInCell="0" allowOverlap="1">
                <wp:simplePos x="0" y="0"/>
                <wp:positionH relativeFrom="page">
                  <wp:posOffset>8224520</wp:posOffset>
                </wp:positionH>
                <wp:positionV relativeFrom="page">
                  <wp:posOffset>1325245</wp:posOffset>
                </wp:positionV>
                <wp:extent cx="65405" cy="187325"/>
                <wp:effectExtent l="4445" t="1270" r="0" b="1905"/>
                <wp:wrapNone/>
                <wp:docPr id="519"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86EB" id="Rectangle 702" o:spid="_x0000_s1026" style="position:absolute;margin-left:647.6pt;margin-top:104.35pt;width:5.15pt;height:14.7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8+ewIAAPo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1936" behindDoc="1" locked="0" layoutInCell="0" allowOverlap="1">
                <wp:simplePos x="0" y="0"/>
                <wp:positionH relativeFrom="page">
                  <wp:posOffset>9210675</wp:posOffset>
                </wp:positionH>
                <wp:positionV relativeFrom="page">
                  <wp:posOffset>1325245</wp:posOffset>
                </wp:positionV>
                <wp:extent cx="65405" cy="187325"/>
                <wp:effectExtent l="0" t="1270" r="1270" b="1905"/>
                <wp:wrapNone/>
                <wp:docPr id="518"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21D3C" id="Rectangle 703" o:spid="_x0000_s1026" style="position:absolute;margin-left:725.25pt;margin-top:104.35pt;width:5.15pt;height:14.7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x5ewIAAPo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2960" behindDoc="1" locked="0" layoutInCell="0" allowOverlap="1">
                <wp:simplePos x="0" y="0"/>
                <wp:positionH relativeFrom="page">
                  <wp:posOffset>8289925</wp:posOffset>
                </wp:positionH>
                <wp:positionV relativeFrom="page">
                  <wp:posOffset>1325245</wp:posOffset>
                </wp:positionV>
                <wp:extent cx="920750" cy="187325"/>
                <wp:effectExtent l="3175" t="1270" r="0" b="1905"/>
                <wp:wrapNone/>
                <wp:docPr id="517"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0E25" id="Rectangle 704" o:spid="_x0000_s1026" style="position:absolute;margin-left:652.75pt;margin-top:104.35pt;width:72.5pt;height:14.7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&#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2085"/>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3984" behindDoc="1" locked="0" layoutInCell="0" allowOverlap="1">
                <wp:simplePos x="0" y="0"/>
                <wp:positionH relativeFrom="page">
                  <wp:posOffset>9282430</wp:posOffset>
                </wp:positionH>
                <wp:positionV relativeFrom="page">
                  <wp:posOffset>1325245</wp:posOffset>
                </wp:positionV>
                <wp:extent cx="65405" cy="187325"/>
                <wp:effectExtent l="0" t="1270" r="0" b="1905"/>
                <wp:wrapNone/>
                <wp:docPr id="5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5E94" id="Rectangle 705" o:spid="_x0000_s1026" style="position:absolute;margin-left:730.9pt;margin-top:104.35pt;width:5.15pt;height:14.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20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5008" behindDoc="1" locked="0" layoutInCell="0" allowOverlap="1">
                <wp:simplePos x="0" y="0"/>
                <wp:positionH relativeFrom="page">
                  <wp:posOffset>10271760</wp:posOffset>
                </wp:positionH>
                <wp:positionV relativeFrom="page">
                  <wp:posOffset>1325245</wp:posOffset>
                </wp:positionV>
                <wp:extent cx="65405" cy="187325"/>
                <wp:effectExtent l="3810" t="1270" r="0" b="1905"/>
                <wp:wrapNone/>
                <wp:docPr id="515"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EF532" id="Rectangle 706" o:spid="_x0000_s1026" style="position:absolute;margin-left:808.8pt;margin-top:104.35pt;width:5.15pt;height:14.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l8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6032" behindDoc="1" locked="0" layoutInCell="0" allowOverlap="1">
                <wp:simplePos x="0" y="0"/>
                <wp:positionH relativeFrom="page">
                  <wp:posOffset>9347835</wp:posOffset>
                </wp:positionH>
                <wp:positionV relativeFrom="page">
                  <wp:posOffset>1325245</wp:posOffset>
                </wp:positionV>
                <wp:extent cx="923925" cy="187325"/>
                <wp:effectExtent l="3810" t="1270" r="0" b="1905"/>
                <wp:wrapNone/>
                <wp:docPr id="514"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4A87" id="Rectangle 707" o:spid="_x0000_s1026" style="position:absolute;margin-left:736.05pt;margin-top:104.35pt;width:72.75pt;height:14.7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DnegIAAPs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722" w:y="2085"/>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7056" behindDoc="1" locked="0" layoutInCell="0" allowOverlap="1">
                <wp:simplePos x="0" y="0"/>
                <wp:positionH relativeFrom="page">
                  <wp:posOffset>5864860</wp:posOffset>
                </wp:positionH>
                <wp:positionV relativeFrom="page">
                  <wp:posOffset>1318895</wp:posOffset>
                </wp:positionV>
                <wp:extent cx="12700" cy="12700"/>
                <wp:effectExtent l="0" t="4445" r="0" b="1905"/>
                <wp:wrapNone/>
                <wp:docPr id="513"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2BE8E" id="Rectangle 708" o:spid="_x0000_s1026" style="position:absolute;margin-left:461.8pt;margin-top:103.85pt;width:1pt;height:1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8080" behindDoc="1" locked="0" layoutInCell="0" allowOverlap="1">
                <wp:simplePos x="0" y="0"/>
                <wp:positionH relativeFrom="page">
                  <wp:posOffset>5871210</wp:posOffset>
                </wp:positionH>
                <wp:positionV relativeFrom="page">
                  <wp:posOffset>1318895</wp:posOffset>
                </wp:positionV>
                <wp:extent cx="228600" cy="12700"/>
                <wp:effectExtent l="3810" t="4445" r="0" b="1905"/>
                <wp:wrapNone/>
                <wp:docPr id="512"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FAA17" id="Rectangle 709" o:spid="_x0000_s1026" style="position:absolute;margin-left:462.3pt;margin-top:103.85pt;width:18pt;height:1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59104" behindDoc="1" locked="0" layoutInCell="0" allowOverlap="1">
                <wp:simplePos x="0" y="0"/>
                <wp:positionH relativeFrom="page">
                  <wp:posOffset>6099810</wp:posOffset>
                </wp:positionH>
                <wp:positionV relativeFrom="page">
                  <wp:posOffset>1318895</wp:posOffset>
                </wp:positionV>
                <wp:extent cx="12700" cy="12700"/>
                <wp:effectExtent l="3810" t="4445" r="2540" b="1905"/>
                <wp:wrapNone/>
                <wp:docPr id="511"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25E8F" id="Rectangle 710" o:spid="_x0000_s1026" style="position:absolute;margin-left:480.3pt;margin-top:103.85pt;width:1pt;height:1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0128" behindDoc="1" locked="0" layoutInCell="0" allowOverlap="1">
                <wp:simplePos x="0" y="0"/>
                <wp:positionH relativeFrom="page">
                  <wp:posOffset>6106160</wp:posOffset>
                </wp:positionH>
                <wp:positionV relativeFrom="page">
                  <wp:posOffset>1318895</wp:posOffset>
                </wp:positionV>
                <wp:extent cx="1051560" cy="12700"/>
                <wp:effectExtent l="635" t="4445" r="0" b="1905"/>
                <wp:wrapNone/>
                <wp:docPr id="510"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64FD" id="Rectangle 711" o:spid="_x0000_s1026" style="position:absolute;margin-left:480.8pt;margin-top:103.85pt;width:82.8pt;height:1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1152" behindDoc="1" locked="0" layoutInCell="0" allowOverlap="1">
                <wp:simplePos x="0" y="0"/>
                <wp:positionH relativeFrom="page">
                  <wp:posOffset>7157720</wp:posOffset>
                </wp:positionH>
                <wp:positionV relativeFrom="page">
                  <wp:posOffset>1318895</wp:posOffset>
                </wp:positionV>
                <wp:extent cx="12700" cy="12700"/>
                <wp:effectExtent l="4445" t="4445" r="1905" b="1905"/>
                <wp:wrapNone/>
                <wp:docPr id="509"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8894" id="Rectangle 712" o:spid="_x0000_s1026" style="position:absolute;margin-left:563.6pt;margin-top:103.85pt;width:1pt;height:1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2176" behindDoc="1" locked="0" layoutInCell="0" allowOverlap="1">
                <wp:simplePos x="0" y="0"/>
                <wp:positionH relativeFrom="page">
                  <wp:posOffset>7163435</wp:posOffset>
                </wp:positionH>
                <wp:positionV relativeFrom="page">
                  <wp:posOffset>1318895</wp:posOffset>
                </wp:positionV>
                <wp:extent cx="1054735" cy="12700"/>
                <wp:effectExtent l="635" t="4445" r="1905" b="1905"/>
                <wp:wrapNone/>
                <wp:docPr id="508"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21344" id="Rectangle 713" o:spid="_x0000_s1026" style="position:absolute;margin-left:564.05pt;margin-top:103.85pt;width:83.05pt;height:1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wc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3200" behindDoc="1" locked="0" layoutInCell="0" allowOverlap="1">
                <wp:simplePos x="0" y="0"/>
                <wp:positionH relativeFrom="page">
                  <wp:posOffset>8218170</wp:posOffset>
                </wp:positionH>
                <wp:positionV relativeFrom="page">
                  <wp:posOffset>1318895</wp:posOffset>
                </wp:positionV>
                <wp:extent cx="12700" cy="12700"/>
                <wp:effectExtent l="0" t="4445" r="0" b="1905"/>
                <wp:wrapNone/>
                <wp:docPr id="507"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B6651" id="Rectangle 714" o:spid="_x0000_s1026" style="position:absolute;margin-left:647.1pt;margin-top:103.85pt;width:1pt;height:1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4224" behindDoc="1" locked="0" layoutInCell="0" allowOverlap="1">
                <wp:simplePos x="0" y="0"/>
                <wp:positionH relativeFrom="page">
                  <wp:posOffset>8224520</wp:posOffset>
                </wp:positionH>
                <wp:positionV relativeFrom="page">
                  <wp:posOffset>1318895</wp:posOffset>
                </wp:positionV>
                <wp:extent cx="1051560" cy="12700"/>
                <wp:effectExtent l="4445" t="4445" r="1270" b="1905"/>
                <wp:wrapNone/>
                <wp:docPr id="506"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2DDF0" id="Rectangle 715" o:spid="_x0000_s1026" style="position:absolute;margin-left:647.6pt;margin-top:103.85pt;width:82.8pt;height:1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5248" behindDoc="1" locked="0" layoutInCell="0" allowOverlap="1">
                <wp:simplePos x="0" y="0"/>
                <wp:positionH relativeFrom="page">
                  <wp:posOffset>9276080</wp:posOffset>
                </wp:positionH>
                <wp:positionV relativeFrom="page">
                  <wp:posOffset>1318895</wp:posOffset>
                </wp:positionV>
                <wp:extent cx="12700" cy="12700"/>
                <wp:effectExtent l="0" t="4445" r="0" b="1905"/>
                <wp:wrapNone/>
                <wp:docPr id="505"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DCAB6" id="Rectangle 716" o:spid="_x0000_s1026" style="position:absolute;margin-left:730.4pt;margin-top:103.85pt;width:1pt;height:1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qc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eJyO&#10;MVKkBZE+QdmI2kmOptkk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6272" behindDoc="1" locked="0" layoutInCell="0" allowOverlap="1">
                <wp:simplePos x="0" y="0"/>
                <wp:positionH relativeFrom="page">
                  <wp:posOffset>9282430</wp:posOffset>
                </wp:positionH>
                <wp:positionV relativeFrom="page">
                  <wp:posOffset>1318895</wp:posOffset>
                </wp:positionV>
                <wp:extent cx="1054735" cy="12700"/>
                <wp:effectExtent l="0" t="4445" r="0" b="1905"/>
                <wp:wrapNone/>
                <wp:docPr id="504"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30D6D" id="Rectangle 717" o:spid="_x0000_s1026" style="position:absolute;margin-left:730.9pt;margin-top:103.85pt;width:83.05pt;height:1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7296" behindDoc="1" locked="0" layoutInCell="0" allowOverlap="1">
                <wp:simplePos x="0" y="0"/>
                <wp:positionH relativeFrom="page">
                  <wp:posOffset>10337165</wp:posOffset>
                </wp:positionH>
                <wp:positionV relativeFrom="page">
                  <wp:posOffset>1318895</wp:posOffset>
                </wp:positionV>
                <wp:extent cx="12700" cy="12700"/>
                <wp:effectExtent l="2540" t="4445" r="3810" b="1905"/>
                <wp:wrapNone/>
                <wp:docPr id="503"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B384" id="Rectangle 718" o:spid="_x0000_s1026" style="position:absolute;margin-left:813.95pt;margin-top:103.85pt;width:1pt;height:1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8320" behindDoc="1" locked="0" layoutInCell="0" allowOverlap="1">
                <wp:simplePos x="0" y="0"/>
                <wp:positionH relativeFrom="page">
                  <wp:posOffset>5864860</wp:posOffset>
                </wp:positionH>
                <wp:positionV relativeFrom="page">
                  <wp:posOffset>1325245</wp:posOffset>
                </wp:positionV>
                <wp:extent cx="12700" cy="187325"/>
                <wp:effectExtent l="0" t="1270" r="0" b="1905"/>
                <wp:wrapNone/>
                <wp:docPr id="502"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B61E" id="Rectangle 719" o:spid="_x0000_s1026" style="position:absolute;margin-left:461.8pt;margin-top:104.35pt;width:1pt;height:14.7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94dQIAAPo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69344" behindDoc="1" locked="0" layoutInCell="0" allowOverlap="1">
                <wp:simplePos x="0" y="0"/>
                <wp:positionH relativeFrom="page">
                  <wp:posOffset>6099810</wp:posOffset>
                </wp:positionH>
                <wp:positionV relativeFrom="page">
                  <wp:posOffset>1325245</wp:posOffset>
                </wp:positionV>
                <wp:extent cx="12700" cy="187325"/>
                <wp:effectExtent l="3810" t="1270" r="2540" b="1905"/>
                <wp:wrapNone/>
                <wp:docPr id="501"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A4D57" id="Rectangle 720" o:spid="_x0000_s1026" style="position:absolute;margin-left:480.3pt;margin-top:104.35pt;width:1pt;height:14.7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0368" behindDoc="1" locked="0" layoutInCell="0" allowOverlap="1">
                <wp:simplePos x="0" y="0"/>
                <wp:positionH relativeFrom="page">
                  <wp:posOffset>7157720</wp:posOffset>
                </wp:positionH>
                <wp:positionV relativeFrom="page">
                  <wp:posOffset>1325245</wp:posOffset>
                </wp:positionV>
                <wp:extent cx="12700" cy="187325"/>
                <wp:effectExtent l="4445" t="1270" r="1905" b="1905"/>
                <wp:wrapNone/>
                <wp:docPr id="500"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A2DCB" id="Rectangle 721" o:spid="_x0000_s1026" style="position:absolute;margin-left:563.6pt;margin-top:104.35pt;width:1pt;height:14.7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1392" behindDoc="1" locked="0" layoutInCell="0" allowOverlap="1">
                <wp:simplePos x="0" y="0"/>
                <wp:positionH relativeFrom="page">
                  <wp:posOffset>8218170</wp:posOffset>
                </wp:positionH>
                <wp:positionV relativeFrom="page">
                  <wp:posOffset>1325245</wp:posOffset>
                </wp:positionV>
                <wp:extent cx="12700" cy="187325"/>
                <wp:effectExtent l="0" t="1270" r="0" b="1905"/>
                <wp:wrapNone/>
                <wp:docPr id="499"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798E2" id="Rectangle 722" o:spid="_x0000_s1026" style="position:absolute;margin-left:647.1pt;margin-top:104.35pt;width:1pt;height:14.7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didgIAAPo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2416" behindDoc="1" locked="0" layoutInCell="0" allowOverlap="1">
                <wp:simplePos x="0" y="0"/>
                <wp:positionH relativeFrom="page">
                  <wp:posOffset>9276080</wp:posOffset>
                </wp:positionH>
                <wp:positionV relativeFrom="page">
                  <wp:posOffset>1325245</wp:posOffset>
                </wp:positionV>
                <wp:extent cx="12700" cy="187325"/>
                <wp:effectExtent l="0" t="1270" r="0" b="1905"/>
                <wp:wrapNone/>
                <wp:docPr id="498"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731E" id="Rectangle 723" o:spid="_x0000_s1026" style="position:absolute;margin-left:730.4pt;margin-top:104.35pt;width:1pt;height:14.7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QldgIAAPo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3440" behindDoc="1" locked="0" layoutInCell="0" allowOverlap="1">
                <wp:simplePos x="0" y="0"/>
                <wp:positionH relativeFrom="page">
                  <wp:posOffset>10337165</wp:posOffset>
                </wp:positionH>
                <wp:positionV relativeFrom="page">
                  <wp:posOffset>1325245</wp:posOffset>
                </wp:positionV>
                <wp:extent cx="12700" cy="187325"/>
                <wp:effectExtent l="2540" t="1270" r="3810" b="1905"/>
                <wp:wrapNone/>
                <wp:docPr id="497"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1D215" id="Rectangle 724" o:spid="_x0000_s1026" style="position:absolute;margin-left:813.95pt;margin-top:104.35pt;width:1pt;height:14.7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4464" behindDoc="1" locked="0" layoutInCell="0" allowOverlap="1">
                <wp:simplePos x="0" y="0"/>
                <wp:positionH relativeFrom="page">
                  <wp:posOffset>5860415</wp:posOffset>
                </wp:positionH>
                <wp:positionV relativeFrom="page">
                  <wp:posOffset>1512570</wp:posOffset>
                </wp:positionV>
                <wp:extent cx="12700" cy="1113155"/>
                <wp:effectExtent l="2540" t="0" r="3810" b="3175"/>
                <wp:wrapNone/>
                <wp:docPr id="496"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131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43B78" id="Rectangle 725" o:spid="_x0000_s1026" style="position:absolute;margin-left:461.45pt;margin-top:119.1pt;width:1pt;height:87.6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ofAIAAPs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5488" behindDoc="1" locked="0" layoutInCell="0" allowOverlap="1">
                <wp:simplePos x="0" y="0"/>
                <wp:positionH relativeFrom="page">
                  <wp:posOffset>5871210</wp:posOffset>
                </wp:positionH>
                <wp:positionV relativeFrom="page">
                  <wp:posOffset>1520190</wp:posOffset>
                </wp:positionV>
                <wp:extent cx="65405" cy="160020"/>
                <wp:effectExtent l="3810" t="0" r="0" b="0"/>
                <wp:wrapNone/>
                <wp:docPr id="49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3205B" id="Rectangle 726" o:spid="_x0000_s1026" style="position:absolute;margin-left:462.3pt;margin-top:119.7pt;width:5.15pt;height:12.6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RewIAAPo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6512" behindDoc="1" locked="0" layoutInCell="0" allowOverlap="1">
                <wp:simplePos x="0" y="0"/>
                <wp:positionH relativeFrom="page">
                  <wp:posOffset>6034405</wp:posOffset>
                </wp:positionH>
                <wp:positionV relativeFrom="page">
                  <wp:posOffset>1520190</wp:posOffset>
                </wp:positionV>
                <wp:extent cx="65405" cy="160020"/>
                <wp:effectExtent l="0" t="0" r="0" b="0"/>
                <wp:wrapNone/>
                <wp:docPr id="494"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FCF0" id="Rectangle 727" o:spid="_x0000_s1026" style="position:absolute;margin-left:475.15pt;margin-top:119.7pt;width:5.15pt;height:12.6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9WewIAAPo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7536" behindDoc="1" locked="0" layoutInCell="0" allowOverlap="1">
                <wp:simplePos x="0" y="0"/>
                <wp:positionH relativeFrom="page">
                  <wp:posOffset>5871210</wp:posOffset>
                </wp:positionH>
                <wp:positionV relativeFrom="page">
                  <wp:posOffset>1680210</wp:posOffset>
                </wp:positionV>
                <wp:extent cx="228600" cy="945515"/>
                <wp:effectExtent l="3810" t="3810" r="0" b="3175"/>
                <wp:wrapNone/>
                <wp:docPr id="493"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45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1091" id="Rectangle 728" o:spid="_x0000_s1026" style="position:absolute;margin-left:462.3pt;margin-top:132.3pt;width:18pt;height:74.4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ZQ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1778560" behindDoc="1" locked="0" layoutInCell="0" allowOverlap="1">
                <wp:simplePos x="0" y="0"/>
                <wp:positionH relativeFrom="page">
                  <wp:posOffset>5936615</wp:posOffset>
                </wp:positionH>
                <wp:positionV relativeFrom="page">
                  <wp:posOffset>1520190</wp:posOffset>
                </wp:positionV>
                <wp:extent cx="97790" cy="160020"/>
                <wp:effectExtent l="2540" t="0" r="4445" b="0"/>
                <wp:wrapNone/>
                <wp:docPr id="492"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1EFB" id="Rectangle 729" o:spid="_x0000_s1026" style="position:absolute;margin-left:467.45pt;margin-top:119.7pt;width:7.7pt;height:12.6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350" w:y="2391"/>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1</w:t>
      </w:r>
      <w:r w:rsidR="002748DF">
        <w:rPr>
          <w:noProof/>
          <w:lang w:eastAsia="de-DE"/>
        </w:rPr>
        <mc:AlternateContent>
          <mc:Choice Requires="wps">
            <w:drawing>
              <wp:anchor distT="0" distB="0" distL="114300" distR="114300" simplePos="0" relativeHeight="251779584" behindDoc="1" locked="0" layoutInCell="0" allowOverlap="1">
                <wp:simplePos x="0" y="0"/>
                <wp:positionH relativeFrom="page">
                  <wp:posOffset>6106160</wp:posOffset>
                </wp:positionH>
                <wp:positionV relativeFrom="page">
                  <wp:posOffset>1520190</wp:posOffset>
                </wp:positionV>
                <wp:extent cx="65405" cy="1105535"/>
                <wp:effectExtent l="635" t="0" r="635" b="3175"/>
                <wp:wrapNone/>
                <wp:docPr id="491"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55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102BC" id="Rectangle 730" o:spid="_x0000_s1026" style="position:absolute;margin-left:480.8pt;margin-top:119.7pt;width:5.15pt;height:87.0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780608" behindDoc="1" locked="0" layoutInCell="0" allowOverlap="1">
                <wp:simplePos x="0" y="0"/>
                <wp:positionH relativeFrom="page">
                  <wp:posOffset>7092315</wp:posOffset>
                </wp:positionH>
                <wp:positionV relativeFrom="page">
                  <wp:posOffset>1520190</wp:posOffset>
                </wp:positionV>
                <wp:extent cx="65405" cy="1105535"/>
                <wp:effectExtent l="0" t="0" r="0" b="3175"/>
                <wp:wrapNone/>
                <wp:docPr id="490"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55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C9C48" id="Rectangle 731" o:spid="_x0000_s1026" style="position:absolute;margin-left:558.45pt;margin-top:119.7pt;width:5.15pt;height:87.0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781632" behindDoc="1" locked="0" layoutInCell="0" allowOverlap="1">
                <wp:simplePos x="0" y="0"/>
                <wp:positionH relativeFrom="page">
                  <wp:posOffset>6171565</wp:posOffset>
                </wp:positionH>
                <wp:positionV relativeFrom="page">
                  <wp:posOffset>1520190</wp:posOffset>
                </wp:positionV>
                <wp:extent cx="920750" cy="187325"/>
                <wp:effectExtent l="0" t="0" r="3810" b="0"/>
                <wp:wrapNone/>
                <wp:docPr id="489"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06120" id="Rectangle 732" o:spid="_x0000_s1026" style="position:absolute;margin-left:485.95pt;margin-top:119.7pt;width:72.5pt;height:14.7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L8egIAAPs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239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246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stockende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782656" behindDoc="1" locked="0" layoutInCell="0" allowOverlap="1">
                <wp:simplePos x="0" y="0"/>
                <wp:positionH relativeFrom="page">
                  <wp:posOffset>6171565</wp:posOffset>
                </wp:positionH>
                <wp:positionV relativeFrom="page">
                  <wp:posOffset>1707515</wp:posOffset>
                </wp:positionV>
                <wp:extent cx="920750" cy="131445"/>
                <wp:effectExtent l="0" t="2540" r="3810" b="0"/>
                <wp:wrapNone/>
                <wp:docPr id="488"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FB68D" id="Rectangle 733" o:spid="_x0000_s1026" style="position:absolute;margin-left:485.95pt;margin-top:134.45pt;width:72.5pt;height:10.3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269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unsichere</w:t>
      </w:r>
      <w:r w:rsidR="002748DF">
        <w:rPr>
          <w:noProof/>
          <w:lang w:eastAsia="de-DE"/>
        </w:rPr>
        <mc:AlternateContent>
          <mc:Choice Requires="wps">
            <w:drawing>
              <wp:anchor distT="0" distB="0" distL="114300" distR="114300" simplePos="0" relativeHeight="251783680" behindDoc="1" locked="0" layoutInCell="0" allowOverlap="1">
                <wp:simplePos x="0" y="0"/>
                <wp:positionH relativeFrom="page">
                  <wp:posOffset>6171565</wp:posOffset>
                </wp:positionH>
                <wp:positionV relativeFrom="page">
                  <wp:posOffset>1838960</wp:posOffset>
                </wp:positionV>
                <wp:extent cx="920750" cy="130810"/>
                <wp:effectExtent l="0" t="635" r="3810" b="1905"/>
                <wp:wrapNone/>
                <wp:docPr id="487"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BA198" id="Rectangle 734" o:spid="_x0000_s1026" style="position:absolute;margin-left:485.95pt;margin-top:144.8pt;width:72.5pt;height:10.3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HC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289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Kommunikation; </w:t>
      </w:r>
      <w:r w:rsidR="002748DF">
        <w:rPr>
          <w:noProof/>
          <w:lang w:eastAsia="de-DE"/>
        </w:rPr>
        <mc:AlternateContent>
          <mc:Choice Requires="wps">
            <w:drawing>
              <wp:anchor distT="0" distB="0" distL="114300" distR="114300" simplePos="0" relativeHeight="251784704" behindDoc="1" locked="0" layoutInCell="0" allowOverlap="1">
                <wp:simplePos x="0" y="0"/>
                <wp:positionH relativeFrom="page">
                  <wp:posOffset>6171565</wp:posOffset>
                </wp:positionH>
                <wp:positionV relativeFrom="page">
                  <wp:posOffset>1969770</wp:posOffset>
                </wp:positionV>
                <wp:extent cx="920750" cy="130810"/>
                <wp:effectExtent l="0" t="0" r="3810" b="4445"/>
                <wp:wrapNone/>
                <wp:docPr id="486"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B9C34" id="Rectangle 735" o:spid="_x0000_s1026" style="position:absolute;margin-left:485.95pt;margin-top:155.1pt;width:72.5pt;height:10.3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uv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310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Gespräch kann </w:t>
      </w:r>
      <w:r>
        <w:rPr>
          <w:rFonts w:ascii="Arial Narrow" w:hAnsi="Arial Narrow" w:cs="Arial Narrow"/>
          <w:b/>
          <w:bCs/>
          <w:color w:val="000000"/>
          <w:sz w:val="18"/>
          <w:szCs w:val="18"/>
        </w:rPr>
        <w:t>nicht</w:t>
      </w:r>
      <w:r w:rsidR="002748DF">
        <w:rPr>
          <w:noProof/>
          <w:lang w:eastAsia="de-DE"/>
        </w:rPr>
        <mc:AlternateContent>
          <mc:Choice Requires="wps">
            <w:drawing>
              <wp:anchor distT="0" distB="0" distL="114300" distR="114300" simplePos="0" relativeHeight="251785728" behindDoc="1" locked="0" layoutInCell="0" allowOverlap="1">
                <wp:simplePos x="0" y="0"/>
                <wp:positionH relativeFrom="page">
                  <wp:posOffset>6171565</wp:posOffset>
                </wp:positionH>
                <wp:positionV relativeFrom="page">
                  <wp:posOffset>2100580</wp:posOffset>
                </wp:positionV>
                <wp:extent cx="920750" cy="131445"/>
                <wp:effectExtent l="0" t="0" r="3810" b="0"/>
                <wp:wrapNone/>
                <wp:docPr id="485"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DBB9E" id="Rectangle 736" o:spid="_x0000_s1026" style="position:absolute;margin-left:485.95pt;margin-top:165.4pt;width:72.5pt;height:10.3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XXew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330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ohne Hilfen</w:t>
      </w:r>
      <w:r w:rsidR="002748DF">
        <w:rPr>
          <w:noProof/>
          <w:lang w:eastAsia="de-DE"/>
        </w:rPr>
        <mc:AlternateContent>
          <mc:Choice Requires="wps">
            <w:drawing>
              <wp:anchor distT="0" distB="0" distL="114300" distR="114300" simplePos="0" relativeHeight="251786752" behindDoc="1" locked="0" layoutInCell="0" allowOverlap="1">
                <wp:simplePos x="0" y="0"/>
                <wp:positionH relativeFrom="page">
                  <wp:posOffset>6171565</wp:posOffset>
                </wp:positionH>
                <wp:positionV relativeFrom="page">
                  <wp:posOffset>2232025</wp:posOffset>
                </wp:positionV>
                <wp:extent cx="920750" cy="130810"/>
                <wp:effectExtent l="0" t="3175" r="3810" b="0"/>
                <wp:wrapNone/>
                <wp:docPr id="484"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C09EC" id="Rectangle 737" o:spid="_x0000_s1026" style="position:absolute;margin-left:485.95pt;margin-top:175.75pt;width:72.5pt;height:10.3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90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351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fortgeführt werden; </w:t>
      </w:r>
      <w:r w:rsidR="002748DF">
        <w:rPr>
          <w:noProof/>
          <w:lang w:eastAsia="de-DE"/>
        </w:rPr>
        <mc:AlternateContent>
          <mc:Choice Requires="wps">
            <w:drawing>
              <wp:anchor distT="0" distB="0" distL="114300" distR="114300" simplePos="0" relativeHeight="251787776" behindDoc="1" locked="0" layoutInCell="0" allowOverlap="1">
                <wp:simplePos x="0" y="0"/>
                <wp:positionH relativeFrom="page">
                  <wp:posOffset>6171565</wp:posOffset>
                </wp:positionH>
                <wp:positionV relativeFrom="page">
                  <wp:posOffset>2362835</wp:posOffset>
                </wp:positionV>
                <wp:extent cx="920750" cy="131445"/>
                <wp:effectExtent l="0" t="635" r="3810" b="1270"/>
                <wp:wrapNone/>
                <wp:docPr id="483"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8F86" id="Rectangle 738" o:spid="_x0000_s1026" style="position:absolute;margin-left:485.95pt;margin-top:186.05pt;width:72.5pt;height:10.3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2+ewIAAPs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372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geringer </w:t>
      </w:r>
      <w:r w:rsidR="002748DF">
        <w:rPr>
          <w:noProof/>
          <w:lang w:eastAsia="de-DE"/>
        </w:rPr>
        <mc:AlternateContent>
          <mc:Choice Requires="wps">
            <w:drawing>
              <wp:anchor distT="0" distB="0" distL="114300" distR="114300" simplePos="0" relativeHeight="251788800" behindDoc="1" locked="0" layoutInCell="0" allowOverlap="1">
                <wp:simplePos x="0" y="0"/>
                <wp:positionH relativeFrom="page">
                  <wp:posOffset>6171565</wp:posOffset>
                </wp:positionH>
                <wp:positionV relativeFrom="page">
                  <wp:posOffset>2494280</wp:posOffset>
                </wp:positionV>
                <wp:extent cx="920750" cy="131445"/>
                <wp:effectExtent l="0" t="0" r="3810" b="3175"/>
                <wp:wrapNone/>
                <wp:docPr id="482"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1CA9E" id="Rectangle 739" o:spid="_x0000_s1026" style="position:absolute;margin-left:485.95pt;margin-top:196.4pt;width:72.5pt;height:10.3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fTewIAAPs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392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Partnerbezug </w:t>
      </w:r>
      <w:r w:rsidR="002748DF">
        <w:rPr>
          <w:noProof/>
          <w:lang w:eastAsia="de-DE"/>
        </w:rPr>
        <mc:AlternateContent>
          <mc:Choice Requires="wps">
            <w:drawing>
              <wp:anchor distT="0" distB="0" distL="114300" distR="114300" simplePos="0" relativeHeight="251789824" behindDoc="1" locked="0" layoutInCell="0" allowOverlap="1">
                <wp:simplePos x="0" y="0"/>
                <wp:positionH relativeFrom="page">
                  <wp:posOffset>7163435</wp:posOffset>
                </wp:positionH>
                <wp:positionV relativeFrom="page">
                  <wp:posOffset>1520190</wp:posOffset>
                </wp:positionV>
                <wp:extent cx="66040" cy="842645"/>
                <wp:effectExtent l="635" t="0" r="0" b="0"/>
                <wp:wrapNone/>
                <wp:docPr id="481"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3874" id="Rectangle 740" o:spid="_x0000_s1026" style="position:absolute;margin-left:564.05pt;margin-top:119.7pt;width:5.2pt;height:66.3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790848" behindDoc="1" locked="0" layoutInCell="0" allowOverlap="1">
                <wp:simplePos x="0" y="0"/>
                <wp:positionH relativeFrom="page">
                  <wp:posOffset>8152765</wp:posOffset>
                </wp:positionH>
                <wp:positionV relativeFrom="page">
                  <wp:posOffset>1520190</wp:posOffset>
                </wp:positionV>
                <wp:extent cx="65405" cy="842645"/>
                <wp:effectExtent l="0" t="0" r="1905" b="0"/>
                <wp:wrapNone/>
                <wp:docPr id="480"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174F9" id="Rectangle 741" o:spid="_x0000_s1026" style="position:absolute;margin-left:641.95pt;margin-top:119.7pt;width:5.15pt;height:66.3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791872" behindDoc="1" locked="0" layoutInCell="0" allowOverlap="1">
                <wp:simplePos x="0" y="0"/>
                <wp:positionH relativeFrom="page">
                  <wp:posOffset>7163435</wp:posOffset>
                </wp:positionH>
                <wp:positionV relativeFrom="page">
                  <wp:posOffset>2362835</wp:posOffset>
                </wp:positionV>
                <wp:extent cx="1054735" cy="262890"/>
                <wp:effectExtent l="635" t="635" r="1905" b="3175"/>
                <wp:wrapNone/>
                <wp:docPr id="479"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2628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ED96" id="Rectangle 742" o:spid="_x0000_s1026" style="position:absolute;margin-left:564.05pt;margin-top:186.05pt;width:83.05pt;height:20.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WfQIAAPwE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792896" behindDoc="1" locked="0" layoutInCell="0" allowOverlap="1">
                <wp:simplePos x="0" y="0"/>
                <wp:positionH relativeFrom="page">
                  <wp:posOffset>7229475</wp:posOffset>
                </wp:positionH>
                <wp:positionV relativeFrom="page">
                  <wp:posOffset>1520190</wp:posOffset>
                </wp:positionV>
                <wp:extent cx="923290" cy="187325"/>
                <wp:effectExtent l="0" t="0" r="635" b="0"/>
                <wp:wrapNone/>
                <wp:docPr id="478"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947C8" id="Rectangle 743" o:spid="_x0000_s1026" style="position:absolute;margin-left:569.25pt;margin-top:119.7pt;width:72.7pt;height:14.7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&#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239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23" w:y="246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sehr einfacher </w:t>
      </w:r>
      <w:r w:rsidR="002748DF">
        <w:rPr>
          <w:noProof/>
          <w:lang w:eastAsia="de-DE"/>
        </w:rPr>
        <mc:AlternateContent>
          <mc:Choice Requires="wps">
            <w:drawing>
              <wp:anchor distT="0" distB="0" distL="114300" distR="114300" simplePos="0" relativeHeight="251793920" behindDoc="1" locked="0" layoutInCell="0" allowOverlap="1">
                <wp:simplePos x="0" y="0"/>
                <wp:positionH relativeFrom="page">
                  <wp:posOffset>7229475</wp:posOffset>
                </wp:positionH>
                <wp:positionV relativeFrom="page">
                  <wp:posOffset>1707515</wp:posOffset>
                </wp:positionV>
                <wp:extent cx="923290" cy="131445"/>
                <wp:effectExtent l="0" t="2540" r="635" b="0"/>
                <wp:wrapNone/>
                <wp:docPr id="477"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3253E" id="Rectangle 744" o:spid="_x0000_s1026" style="position:absolute;margin-left:569.25pt;margin-top:134.45pt;width:72.7pt;height:10.3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&#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269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und lückenhafter </w:t>
      </w:r>
      <w:r w:rsidR="002748DF">
        <w:rPr>
          <w:noProof/>
          <w:lang w:eastAsia="de-DE"/>
        </w:rPr>
        <mc:AlternateContent>
          <mc:Choice Requires="wps">
            <w:drawing>
              <wp:anchor distT="0" distB="0" distL="114300" distR="114300" simplePos="0" relativeHeight="251794944" behindDoc="1" locked="0" layoutInCell="0" allowOverlap="1">
                <wp:simplePos x="0" y="0"/>
                <wp:positionH relativeFrom="page">
                  <wp:posOffset>7229475</wp:posOffset>
                </wp:positionH>
                <wp:positionV relativeFrom="page">
                  <wp:posOffset>1838960</wp:posOffset>
                </wp:positionV>
                <wp:extent cx="923290" cy="130810"/>
                <wp:effectExtent l="0" t="635" r="635" b="1905"/>
                <wp:wrapNone/>
                <wp:docPr id="47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374DB" id="Rectangle 745" o:spid="_x0000_s1026" style="position:absolute;margin-left:569.25pt;margin-top:144.8pt;width:72.7pt;height:10.3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1386" w:y="289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Wortschatz</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795968" behindDoc="1" locked="0" layoutInCell="0" allowOverlap="1">
                <wp:simplePos x="0" y="0"/>
                <wp:positionH relativeFrom="page">
                  <wp:posOffset>7229475</wp:posOffset>
                </wp:positionH>
                <wp:positionV relativeFrom="page">
                  <wp:posOffset>1969770</wp:posOffset>
                </wp:positionV>
                <wp:extent cx="923290" cy="130810"/>
                <wp:effectExtent l="0" t="0" r="635" b="4445"/>
                <wp:wrapNone/>
                <wp:docPr id="475"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E3B4E" id="Rectangle 746" o:spid="_x0000_s1026" style="position:absolute;margin-left:569.25pt;margin-top:155.1pt;width:72.7pt;height:10.3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86" w:y="310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häufige </w:t>
      </w:r>
      <w:r w:rsidR="002748DF">
        <w:rPr>
          <w:noProof/>
          <w:lang w:eastAsia="de-DE"/>
        </w:rPr>
        <mc:AlternateContent>
          <mc:Choice Requires="wps">
            <w:drawing>
              <wp:anchor distT="0" distB="0" distL="114300" distR="114300" simplePos="0" relativeHeight="251796992" behindDoc="1" locked="0" layoutInCell="0" allowOverlap="1">
                <wp:simplePos x="0" y="0"/>
                <wp:positionH relativeFrom="page">
                  <wp:posOffset>7229475</wp:posOffset>
                </wp:positionH>
                <wp:positionV relativeFrom="page">
                  <wp:posOffset>2100580</wp:posOffset>
                </wp:positionV>
                <wp:extent cx="923290" cy="131445"/>
                <wp:effectExtent l="0" t="0" r="635" b="0"/>
                <wp:wrapNone/>
                <wp:docPr id="474"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36EC9" id="Rectangle 747" o:spid="_x0000_s1026" style="position:absolute;margin-left:569.25pt;margin-top:165.4pt;width:72.7pt;height:10.3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86" w:y="330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Wiederholungen </w:t>
      </w:r>
      <w:r w:rsidR="002748DF">
        <w:rPr>
          <w:noProof/>
          <w:lang w:eastAsia="de-DE"/>
        </w:rPr>
        <mc:AlternateContent>
          <mc:Choice Requires="wps">
            <w:drawing>
              <wp:anchor distT="0" distB="0" distL="114300" distR="114300" simplePos="0" relativeHeight="251798016" behindDoc="1" locked="0" layoutInCell="0" allowOverlap="1">
                <wp:simplePos x="0" y="0"/>
                <wp:positionH relativeFrom="page">
                  <wp:posOffset>7229475</wp:posOffset>
                </wp:positionH>
                <wp:positionV relativeFrom="page">
                  <wp:posOffset>2232025</wp:posOffset>
                </wp:positionV>
                <wp:extent cx="923290" cy="130810"/>
                <wp:effectExtent l="0" t="3175" r="635" b="0"/>
                <wp:wrapNone/>
                <wp:docPr id="47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A1655" id="Rectangle 748" o:spid="_x0000_s1026" style="position:absolute;margin-left:569.25pt;margin-top:175.75pt;width:72.7pt;height:10.3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799040" behindDoc="1" locked="0" layoutInCell="0" allowOverlap="1">
                <wp:simplePos x="0" y="0"/>
                <wp:positionH relativeFrom="page">
                  <wp:posOffset>8224520</wp:posOffset>
                </wp:positionH>
                <wp:positionV relativeFrom="page">
                  <wp:posOffset>1520190</wp:posOffset>
                </wp:positionV>
                <wp:extent cx="65405" cy="842645"/>
                <wp:effectExtent l="4445" t="0" r="0" b="0"/>
                <wp:wrapNone/>
                <wp:docPr id="472"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47223" id="Rectangle 749" o:spid="_x0000_s1026" style="position:absolute;margin-left:647.6pt;margin-top:119.7pt;width:5.15pt;height:66.3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kveQIAAPo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00064" behindDoc="1" locked="0" layoutInCell="0" allowOverlap="1">
                <wp:simplePos x="0" y="0"/>
                <wp:positionH relativeFrom="page">
                  <wp:posOffset>9210675</wp:posOffset>
                </wp:positionH>
                <wp:positionV relativeFrom="page">
                  <wp:posOffset>1520190</wp:posOffset>
                </wp:positionV>
                <wp:extent cx="65405" cy="842645"/>
                <wp:effectExtent l="0" t="0" r="1270" b="0"/>
                <wp:wrapNone/>
                <wp:docPr id="471"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8F09B" id="Rectangle 750" o:spid="_x0000_s1026" style="position:absolute;margin-left:725.25pt;margin-top:119.7pt;width:5.15pt;height:66.3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01088" behindDoc="1" locked="0" layoutInCell="0" allowOverlap="1">
                <wp:simplePos x="0" y="0"/>
                <wp:positionH relativeFrom="page">
                  <wp:posOffset>8224520</wp:posOffset>
                </wp:positionH>
                <wp:positionV relativeFrom="page">
                  <wp:posOffset>2362835</wp:posOffset>
                </wp:positionV>
                <wp:extent cx="1051560" cy="262890"/>
                <wp:effectExtent l="4445" t="635" r="1270" b="3175"/>
                <wp:wrapNone/>
                <wp:docPr id="470"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2628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D0B7E" id="Rectangle 751" o:spid="_x0000_s1026" style="position:absolute;margin-left:647.6pt;margin-top:186.05pt;width:82.8pt;height:20.7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&#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02112" behindDoc="1" locked="0" layoutInCell="0" allowOverlap="1">
                <wp:simplePos x="0" y="0"/>
                <wp:positionH relativeFrom="page">
                  <wp:posOffset>8289925</wp:posOffset>
                </wp:positionH>
                <wp:positionV relativeFrom="page">
                  <wp:posOffset>1520190</wp:posOffset>
                </wp:positionV>
                <wp:extent cx="920750" cy="187325"/>
                <wp:effectExtent l="3175" t="0" r="0" b="0"/>
                <wp:wrapNone/>
                <wp:docPr id="469"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A639B" id="Rectangle 752" o:spid="_x0000_s1026" style="position:absolute;margin-left:652.75pt;margin-top:119.7pt;width:72.5pt;height:14.7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Rz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&#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239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299" w:y="246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Grundlegende</w:t>
      </w:r>
      <w:r w:rsidR="002748DF">
        <w:rPr>
          <w:noProof/>
          <w:lang w:eastAsia="de-DE"/>
        </w:rPr>
        <mc:AlternateContent>
          <mc:Choice Requires="wps">
            <w:drawing>
              <wp:anchor distT="0" distB="0" distL="114300" distR="114300" simplePos="0" relativeHeight="251803136" behindDoc="1" locked="0" layoutInCell="0" allowOverlap="1">
                <wp:simplePos x="0" y="0"/>
                <wp:positionH relativeFrom="page">
                  <wp:posOffset>8289925</wp:posOffset>
                </wp:positionH>
                <wp:positionV relativeFrom="page">
                  <wp:posOffset>1707515</wp:posOffset>
                </wp:positionV>
                <wp:extent cx="920750" cy="131445"/>
                <wp:effectExtent l="3175" t="2540" r="0" b="0"/>
                <wp:wrapNone/>
                <wp:docPr id="468"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113E0" id="Rectangle 753" o:spid="_x0000_s1026" style="position:absolute;margin-left:652.75pt;margin-top:134.45pt;width:72.5pt;height:10.3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ZdewIAAPs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56" w:y="269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Mittel </w:t>
      </w:r>
      <w:r>
        <w:rPr>
          <w:rFonts w:ascii="Arial Narrow" w:hAnsi="Arial Narrow" w:cs="Arial Narrow"/>
          <w:color w:val="000000"/>
          <w:sz w:val="18"/>
          <w:szCs w:val="18"/>
        </w:rPr>
        <w:t xml:space="preserve">nur begrenzt </w:t>
      </w:r>
      <w:r w:rsidR="002748DF">
        <w:rPr>
          <w:noProof/>
          <w:lang w:eastAsia="de-DE"/>
        </w:rPr>
        <mc:AlternateContent>
          <mc:Choice Requires="wps">
            <w:drawing>
              <wp:anchor distT="0" distB="0" distL="114300" distR="114300" simplePos="0" relativeHeight="251804160" behindDoc="1" locked="0" layoutInCell="0" allowOverlap="1">
                <wp:simplePos x="0" y="0"/>
                <wp:positionH relativeFrom="page">
                  <wp:posOffset>8289925</wp:posOffset>
                </wp:positionH>
                <wp:positionV relativeFrom="page">
                  <wp:posOffset>1838960</wp:posOffset>
                </wp:positionV>
                <wp:extent cx="920750" cy="130810"/>
                <wp:effectExtent l="3175" t="635" r="0" b="1905"/>
                <wp:wrapNone/>
                <wp:docPr id="467"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4C28" id="Rectangle 754" o:spid="_x0000_s1026" style="position:absolute;margin-left:652.75pt;margin-top:144.8pt;width:72.5pt;height:10.3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dNfA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56" w:y="289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erfolgreich; </w:t>
      </w:r>
      <w:r w:rsidR="002748DF">
        <w:rPr>
          <w:noProof/>
          <w:lang w:eastAsia="de-DE"/>
        </w:rPr>
        <mc:AlternateContent>
          <mc:Choice Requires="wps">
            <w:drawing>
              <wp:anchor distT="0" distB="0" distL="114300" distR="114300" simplePos="0" relativeHeight="251805184" behindDoc="1" locked="0" layoutInCell="0" allowOverlap="1">
                <wp:simplePos x="0" y="0"/>
                <wp:positionH relativeFrom="page">
                  <wp:posOffset>8289925</wp:posOffset>
                </wp:positionH>
                <wp:positionV relativeFrom="page">
                  <wp:posOffset>1969770</wp:posOffset>
                </wp:positionV>
                <wp:extent cx="920750" cy="130810"/>
                <wp:effectExtent l="3175" t="0" r="0" b="4445"/>
                <wp:wrapNone/>
                <wp:docPr id="466"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49C7D" id="Rectangle 755" o:spid="_x0000_s1026" style="position:absolute;margin-left:652.75pt;margin-top:155.1pt;width:72.5pt;height:10.3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0gfA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&#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310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viele </w:t>
      </w:r>
      <w:r>
        <w:rPr>
          <w:rFonts w:ascii="Arial Narrow" w:hAnsi="Arial Narrow" w:cs="Arial Narrow"/>
          <w:b/>
          <w:bCs/>
          <w:color w:val="000000"/>
          <w:sz w:val="18"/>
          <w:szCs w:val="18"/>
        </w:rPr>
        <w:t>Wortschatz</w:t>
      </w:r>
      <w:r>
        <w:rPr>
          <w:rFonts w:ascii="Arial Narrow" w:hAnsi="Arial Narrow" w:cs="Arial Narrow"/>
          <w:color w:val="000000"/>
          <w:sz w:val="18"/>
          <w:szCs w:val="18"/>
        </w:rPr>
        <w:t xml:space="preserve">-&amp; </w:t>
      </w:r>
      <w:r w:rsidR="002748DF">
        <w:rPr>
          <w:noProof/>
          <w:lang w:eastAsia="de-DE"/>
        </w:rPr>
        <mc:AlternateContent>
          <mc:Choice Requires="wps">
            <w:drawing>
              <wp:anchor distT="0" distB="0" distL="114300" distR="114300" simplePos="0" relativeHeight="251806208" behindDoc="1" locked="0" layoutInCell="0" allowOverlap="1">
                <wp:simplePos x="0" y="0"/>
                <wp:positionH relativeFrom="page">
                  <wp:posOffset>8289925</wp:posOffset>
                </wp:positionH>
                <wp:positionV relativeFrom="page">
                  <wp:posOffset>2100580</wp:posOffset>
                </wp:positionV>
                <wp:extent cx="920750" cy="131445"/>
                <wp:effectExtent l="3175" t="0" r="0" b="0"/>
                <wp:wrapNone/>
                <wp:docPr id="465"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46145" id="Rectangle 756" o:spid="_x0000_s1026" style="position:absolute;margin-left:652.75pt;margin-top:165.4pt;width:72.5pt;height:10.3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NYew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3056" w:y="330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Strukturfehler</w:t>
      </w:r>
      <w:r w:rsidR="002748DF">
        <w:rPr>
          <w:noProof/>
          <w:lang w:eastAsia="de-DE"/>
        </w:rPr>
        <mc:AlternateContent>
          <mc:Choice Requires="wps">
            <w:drawing>
              <wp:anchor distT="0" distB="0" distL="114300" distR="114300" simplePos="0" relativeHeight="251807232" behindDoc="1" locked="0" layoutInCell="0" allowOverlap="1">
                <wp:simplePos x="0" y="0"/>
                <wp:positionH relativeFrom="page">
                  <wp:posOffset>8289925</wp:posOffset>
                </wp:positionH>
                <wp:positionV relativeFrom="page">
                  <wp:posOffset>2232025</wp:posOffset>
                </wp:positionV>
                <wp:extent cx="920750" cy="130810"/>
                <wp:effectExtent l="3175" t="3175" r="0" b="0"/>
                <wp:wrapNone/>
                <wp:docPr id="464"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4887" id="Rectangle 757" o:spid="_x0000_s1026" style="position:absolute;margin-left:652.75pt;margin-top:175.75pt;width:72.5pt;height:10.3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n7fA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08256" behindDoc="1" locked="0" layoutInCell="0" allowOverlap="1">
                <wp:simplePos x="0" y="0"/>
                <wp:positionH relativeFrom="page">
                  <wp:posOffset>9282430</wp:posOffset>
                </wp:positionH>
                <wp:positionV relativeFrom="page">
                  <wp:posOffset>1520190</wp:posOffset>
                </wp:positionV>
                <wp:extent cx="65405" cy="842645"/>
                <wp:effectExtent l="0" t="0" r="0" b="0"/>
                <wp:wrapNone/>
                <wp:docPr id="463"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808DC" id="Rectangle 758" o:spid="_x0000_s1026" style="position:absolute;margin-left:730.9pt;margin-top:119.7pt;width:5.15pt;height:66.3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09280" behindDoc="1" locked="0" layoutInCell="0" allowOverlap="1">
                <wp:simplePos x="0" y="0"/>
                <wp:positionH relativeFrom="page">
                  <wp:posOffset>10271760</wp:posOffset>
                </wp:positionH>
                <wp:positionV relativeFrom="page">
                  <wp:posOffset>1520190</wp:posOffset>
                </wp:positionV>
                <wp:extent cx="65405" cy="842645"/>
                <wp:effectExtent l="3810" t="0" r="0" b="0"/>
                <wp:wrapNone/>
                <wp:docPr id="462"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46280" id="Rectangle 759" o:spid="_x0000_s1026" style="position:absolute;margin-left:808.8pt;margin-top:119.7pt;width:5.15pt;height:66.3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CeQIAAPo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10304" behindDoc="1" locked="0" layoutInCell="0" allowOverlap="1">
                <wp:simplePos x="0" y="0"/>
                <wp:positionH relativeFrom="page">
                  <wp:posOffset>9282430</wp:posOffset>
                </wp:positionH>
                <wp:positionV relativeFrom="page">
                  <wp:posOffset>2362835</wp:posOffset>
                </wp:positionV>
                <wp:extent cx="1054735" cy="262890"/>
                <wp:effectExtent l="0" t="635" r="0" b="3175"/>
                <wp:wrapNone/>
                <wp:docPr id="461"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2628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B4CE5" id="Rectangle 760" o:spid="_x0000_s1026" style="position:absolute;margin-left:730.9pt;margin-top:186.05pt;width:83.05pt;height:20.7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&#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11328" behindDoc="1" locked="0" layoutInCell="0" allowOverlap="1">
                <wp:simplePos x="0" y="0"/>
                <wp:positionH relativeFrom="page">
                  <wp:posOffset>9347835</wp:posOffset>
                </wp:positionH>
                <wp:positionV relativeFrom="page">
                  <wp:posOffset>1520190</wp:posOffset>
                </wp:positionV>
                <wp:extent cx="923925" cy="187325"/>
                <wp:effectExtent l="3810" t="0" r="0" b="0"/>
                <wp:wrapNone/>
                <wp:docPr id="460"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DAC30" id="Rectangle 761" o:spid="_x0000_s1026" style="position:absolute;margin-left:736.05pt;margin-top:119.7pt;width:72.75pt;height:14.7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&#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239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984" w:y="246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Mangel an</w:t>
      </w:r>
      <w:r w:rsidR="002748DF">
        <w:rPr>
          <w:noProof/>
          <w:lang w:eastAsia="de-DE"/>
        </w:rPr>
        <mc:AlternateContent>
          <mc:Choice Requires="wps">
            <w:drawing>
              <wp:anchor distT="0" distB="0" distL="114300" distR="114300" simplePos="0" relativeHeight="251812352" behindDoc="1" locked="0" layoutInCell="0" allowOverlap="1">
                <wp:simplePos x="0" y="0"/>
                <wp:positionH relativeFrom="page">
                  <wp:posOffset>9347835</wp:posOffset>
                </wp:positionH>
                <wp:positionV relativeFrom="page">
                  <wp:posOffset>1707515</wp:posOffset>
                </wp:positionV>
                <wp:extent cx="923925" cy="131445"/>
                <wp:effectExtent l="3810" t="2540" r="0" b="0"/>
                <wp:wrapNone/>
                <wp:docPr id="459"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BB55" id="Rectangle 762" o:spid="_x0000_s1026" style="position:absolute;margin-left:736.05pt;margin-top:134.45pt;width:72.75pt;height:10.3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z+ew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&#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269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Deutlichkeit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813376" behindDoc="1" locked="0" layoutInCell="0" allowOverlap="1">
                <wp:simplePos x="0" y="0"/>
                <wp:positionH relativeFrom="page">
                  <wp:posOffset>9347835</wp:posOffset>
                </wp:positionH>
                <wp:positionV relativeFrom="page">
                  <wp:posOffset>1838960</wp:posOffset>
                </wp:positionV>
                <wp:extent cx="923925" cy="130810"/>
                <wp:effectExtent l="3810" t="635" r="0" b="1905"/>
                <wp:wrapNone/>
                <wp:docPr id="458"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D8C9E" id="Rectangle 763" o:spid="_x0000_s1026" style="position:absolute;margin-left:736.05pt;margin-top:144.8pt;width:72.75pt;height:10.3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ZdfQIAAPs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4722" w:y="289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Klarheit; </w:t>
      </w:r>
      <w:r w:rsidR="002748DF">
        <w:rPr>
          <w:noProof/>
          <w:lang w:eastAsia="de-DE"/>
        </w:rPr>
        <mc:AlternateContent>
          <mc:Choice Requires="wps">
            <w:drawing>
              <wp:anchor distT="0" distB="0" distL="114300" distR="114300" simplePos="0" relativeHeight="251814400" behindDoc="1" locked="0" layoutInCell="0" allowOverlap="1">
                <wp:simplePos x="0" y="0"/>
                <wp:positionH relativeFrom="page">
                  <wp:posOffset>9347835</wp:posOffset>
                </wp:positionH>
                <wp:positionV relativeFrom="page">
                  <wp:posOffset>1969770</wp:posOffset>
                </wp:positionV>
                <wp:extent cx="923925" cy="130810"/>
                <wp:effectExtent l="3810" t="0" r="0" b="4445"/>
                <wp:wrapNone/>
                <wp:docPr id="457"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3C589" id="Rectangle 764" o:spid="_x0000_s1026" style="position:absolute;margin-left:736.05pt;margin-top:155.1pt;width:72.75pt;height:10.3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4722" w:y="310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Aussprachefehler</w:t>
      </w:r>
      <w:r w:rsidR="002748DF">
        <w:rPr>
          <w:noProof/>
          <w:lang w:eastAsia="de-DE"/>
        </w:rPr>
        <mc:AlternateContent>
          <mc:Choice Requires="wps">
            <w:drawing>
              <wp:anchor distT="0" distB="0" distL="114300" distR="114300" simplePos="0" relativeHeight="251815424" behindDoc="1" locked="0" layoutInCell="0" allowOverlap="1">
                <wp:simplePos x="0" y="0"/>
                <wp:positionH relativeFrom="page">
                  <wp:posOffset>9347835</wp:posOffset>
                </wp:positionH>
                <wp:positionV relativeFrom="page">
                  <wp:posOffset>2100580</wp:posOffset>
                </wp:positionV>
                <wp:extent cx="923925" cy="131445"/>
                <wp:effectExtent l="3810" t="0" r="0" b="0"/>
                <wp:wrapNone/>
                <wp:docPr id="456"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FC248" id="Rectangle 765" o:spid="_x0000_s1026" style="position:absolute;margin-left:736.05pt;margin-top:165.4pt;width:72.75pt;height:10.3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0g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4722" w:y="330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beeinträchtigen </w:t>
      </w:r>
      <w:r w:rsidR="002748DF">
        <w:rPr>
          <w:noProof/>
          <w:lang w:eastAsia="de-DE"/>
        </w:rPr>
        <mc:AlternateContent>
          <mc:Choice Requires="wps">
            <w:drawing>
              <wp:anchor distT="0" distB="0" distL="114300" distR="114300" simplePos="0" relativeHeight="251816448" behindDoc="1" locked="0" layoutInCell="0" allowOverlap="1">
                <wp:simplePos x="0" y="0"/>
                <wp:positionH relativeFrom="page">
                  <wp:posOffset>9347835</wp:posOffset>
                </wp:positionH>
                <wp:positionV relativeFrom="page">
                  <wp:posOffset>2232025</wp:posOffset>
                </wp:positionV>
                <wp:extent cx="923925" cy="130810"/>
                <wp:effectExtent l="3810" t="3175" r="0" b="0"/>
                <wp:wrapNone/>
                <wp:docPr id="45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EE425" id="Rectangle 766" o:spid="_x0000_s1026" style="position:absolute;margin-left:736.05pt;margin-top:175.75pt;width:72.75pt;height:10.3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NY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722" w:y="351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Verständnis </w:t>
      </w:r>
      <w:r w:rsidR="002748DF">
        <w:rPr>
          <w:noProof/>
          <w:lang w:eastAsia="de-DE"/>
        </w:rPr>
        <mc:AlternateContent>
          <mc:Choice Requires="wps">
            <w:drawing>
              <wp:anchor distT="0" distB="0" distL="114300" distR="114300" simplePos="0" relativeHeight="251817472" behindDoc="1" locked="0" layoutInCell="0" allowOverlap="1">
                <wp:simplePos x="0" y="0"/>
                <wp:positionH relativeFrom="page">
                  <wp:posOffset>5864860</wp:posOffset>
                </wp:positionH>
                <wp:positionV relativeFrom="page">
                  <wp:posOffset>1512570</wp:posOffset>
                </wp:positionV>
                <wp:extent cx="12700" cy="12700"/>
                <wp:effectExtent l="0" t="0" r="0" b="0"/>
                <wp:wrapNone/>
                <wp:docPr id="45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83D33" id="Rectangle 767" o:spid="_x0000_s1026" style="position:absolute;margin-left:461.8pt;margin-top:119.1pt;width:1pt;height:1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pg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OB/n&#10;GCnSgkifoGxE7SRH08k0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18496" behindDoc="1" locked="0" layoutInCell="0" allowOverlap="1">
                <wp:simplePos x="0" y="0"/>
                <wp:positionH relativeFrom="page">
                  <wp:posOffset>5871210</wp:posOffset>
                </wp:positionH>
                <wp:positionV relativeFrom="page">
                  <wp:posOffset>1512570</wp:posOffset>
                </wp:positionV>
                <wp:extent cx="228600" cy="12700"/>
                <wp:effectExtent l="3810" t="0" r="0" b="0"/>
                <wp:wrapNone/>
                <wp:docPr id="453"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3B072" id="Rectangle 768" o:spid="_x0000_s1026" style="position:absolute;margin-left:462.3pt;margin-top:119.1pt;width:18pt;height:1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19520" behindDoc="1" locked="0" layoutInCell="0" allowOverlap="1">
                <wp:simplePos x="0" y="0"/>
                <wp:positionH relativeFrom="page">
                  <wp:posOffset>6099810</wp:posOffset>
                </wp:positionH>
                <wp:positionV relativeFrom="page">
                  <wp:posOffset>1512570</wp:posOffset>
                </wp:positionV>
                <wp:extent cx="12700" cy="12700"/>
                <wp:effectExtent l="3810" t="0" r="2540" b="0"/>
                <wp:wrapNone/>
                <wp:docPr id="45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210B" id="Rectangle 769" o:spid="_x0000_s1026" style="position:absolute;margin-left:480.3pt;margin-top:119.1pt;width:1pt;height:1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84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uLjK&#10;MVKkB5E+QdmIaiVH81kZ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0544" behindDoc="1" locked="0" layoutInCell="0" allowOverlap="1">
                <wp:simplePos x="0" y="0"/>
                <wp:positionH relativeFrom="page">
                  <wp:posOffset>6106160</wp:posOffset>
                </wp:positionH>
                <wp:positionV relativeFrom="page">
                  <wp:posOffset>1512570</wp:posOffset>
                </wp:positionV>
                <wp:extent cx="1051560" cy="12700"/>
                <wp:effectExtent l="635" t="0" r="0" b="0"/>
                <wp:wrapNone/>
                <wp:docPr id="451"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48552" id="Rectangle 770" o:spid="_x0000_s1026" style="position:absolute;margin-left:480.8pt;margin-top:119.1pt;width:82.8pt;height:1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1568" behindDoc="1" locked="0" layoutInCell="0" allowOverlap="1">
                <wp:simplePos x="0" y="0"/>
                <wp:positionH relativeFrom="page">
                  <wp:posOffset>7157720</wp:posOffset>
                </wp:positionH>
                <wp:positionV relativeFrom="page">
                  <wp:posOffset>1512570</wp:posOffset>
                </wp:positionV>
                <wp:extent cx="12700" cy="12700"/>
                <wp:effectExtent l="4445" t="0" r="1905" b="0"/>
                <wp:wrapNone/>
                <wp:docPr id="450"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1DA6E" id="Rectangle 771" o:spid="_x0000_s1026" style="position:absolute;margin-left:563.6pt;margin-top:119.1pt;width:1pt;height:1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2592" behindDoc="1" locked="0" layoutInCell="0" allowOverlap="1">
                <wp:simplePos x="0" y="0"/>
                <wp:positionH relativeFrom="page">
                  <wp:posOffset>7163435</wp:posOffset>
                </wp:positionH>
                <wp:positionV relativeFrom="page">
                  <wp:posOffset>1512570</wp:posOffset>
                </wp:positionV>
                <wp:extent cx="1054735" cy="12700"/>
                <wp:effectExtent l="635" t="0" r="1905" b="0"/>
                <wp:wrapNone/>
                <wp:docPr id="449"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5BD7B" id="Rectangle 772" o:spid="_x0000_s1026" style="position:absolute;margin-left:564.05pt;margin-top:119.1pt;width:83.05pt;height:1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3616" behindDoc="1" locked="0" layoutInCell="0" allowOverlap="1">
                <wp:simplePos x="0" y="0"/>
                <wp:positionH relativeFrom="page">
                  <wp:posOffset>8218170</wp:posOffset>
                </wp:positionH>
                <wp:positionV relativeFrom="page">
                  <wp:posOffset>1512570</wp:posOffset>
                </wp:positionV>
                <wp:extent cx="12700" cy="12700"/>
                <wp:effectExtent l="0" t="0" r="0" b="0"/>
                <wp:wrapNone/>
                <wp:docPr id="448"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6855" id="Rectangle 773" o:spid="_x0000_s1026" style="position:absolute;margin-left:647.1pt;margin-top:119.1pt;width:1pt;height:1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4640" behindDoc="1" locked="0" layoutInCell="0" allowOverlap="1">
                <wp:simplePos x="0" y="0"/>
                <wp:positionH relativeFrom="page">
                  <wp:posOffset>8224520</wp:posOffset>
                </wp:positionH>
                <wp:positionV relativeFrom="page">
                  <wp:posOffset>1512570</wp:posOffset>
                </wp:positionV>
                <wp:extent cx="1051560" cy="12700"/>
                <wp:effectExtent l="4445" t="0" r="1270" b="0"/>
                <wp:wrapNone/>
                <wp:docPr id="447"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DB8CD" id="Rectangle 774" o:spid="_x0000_s1026" style="position:absolute;margin-left:647.6pt;margin-top:119.1pt;width:82.8pt;height:1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5664" behindDoc="1" locked="0" layoutInCell="0" allowOverlap="1">
                <wp:simplePos x="0" y="0"/>
                <wp:positionH relativeFrom="page">
                  <wp:posOffset>9276080</wp:posOffset>
                </wp:positionH>
                <wp:positionV relativeFrom="page">
                  <wp:posOffset>1512570</wp:posOffset>
                </wp:positionV>
                <wp:extent cx="12700" cy="12700"/>
                <wp:effectExtent l="0" t="0" r="0" b="0"/>
                <wp:wrapNone/>
                <wp:docPr id="446"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BB14" id="Rectangle 775" o:spid="_x0000_s1026" style="position:absolute;margin-left:730.4pt;margin-top:119.1pt;width:1pt;height:1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6688" behindDoc="1" locked="0" layoutInCell="0" allowOverlap="1">
                <wp:simplePos x="0" y="0"/>
                <wp:positionH relativeFrom="page">
                  <wp:posOffset>9282430</wp:posOffset>
                </wp:positionH>
                <wp:positionV relativeFrom="page">
                  <wp:posOffset>1512570</wp:posOffset>
                </wp:positionV>
                <wp:extent cx="1054735" cy="12700"/>
                <wp:effectExtent l="0" t="0" r="0" b="0"/>
                <wp:wrapNone/>
                <wp:docPr id="44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D16B" id="Rectangle 776" o:spid="_x0000_s1026" style="position:absolute;margin-left:730.9pt;margin-top:119.1pt;width:83.05pt;height:1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7712" behindDoc="1" locked="0" layoutInCell="0" allowOverlap="1">
                <wp:simplePos x="0" y="0"/>
                <wp:positionH relativeFrom="page">
                  <wp:posOffset>10337165</wp:posOffset>
                </wp:positionH>
                <wp:positionV relativeFrom="page">
                  <wp:posOffset>1512570</wp:posOffset>
                </wp:positionV>
                <wp:extent cx="12700" cy="12700"/>
                <wp:effectExtent l="2540" t="0" r="3810" b="0"/>
                <wp:wrapNone/>
                <wp:docPr id="444"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418C" id="Rectangle 777" o:spid="_x0000_s1026" style="position:absolute;margin-left:813.95pt;margin-top:119.1pt;width:1pt;height:1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8736" behindDoc="1" locked="0" layoutInCell="0" allowOverlap="1">
                <wp:simplePos x="0" y="0"/>
                <wp:positionH relativeFrom="page">
                  <wp:posOffset>5864860</wp:posOffset>
                </wp:positionH>
                <wp:positionV relativeFrom="page">
                  <wp:posOffset>1518920</wp:posOffset>
                </wp:positionV>
                <wp:extent cx="12700" cy="1106805"/>
                <wp:effectExtent l="0" t="4445" r="0" b="3175"/>
                <wp:wrapNone/>
                <wp:docPr id="443"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5FF07" id="Rectangle 778" o:spid="_x0000_s1026" style="position:absolute;margin-left:461.8pt;margin-top:119.6pt;width:1pt;height:87.1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H7dg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29760" behindDoc="1" locked="0" layoutInCell="0" allowOverlap="1">
                <wp:simplePos x="0" y="0"/>
                <wp:positionH relativeFrom="page">
                  <wp:posOffset>6099810</wp:posOffset>
                </wp:positionH>
                <wp:positionV relativeFrom="page">
                  <wp:posOffset>1518920</wp:posOffset>
                </wp:positionV>
                <wp:extent cx="12700" cy="1106805"/>
                <wp:effectExtent l="3810" t="4445" r="2540" b="3175"/>
                <wp:wrapNone/>
                <wp:docPr id="442"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1E130" id="Rectangle 779" o:spid="_x0000_s1026" style="position:absolute;margin-left:480.3pt;margin-top:119.6pt;width:1pt;height:87.1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0784" behindDoc="1" locked="0" layoutInCell="0" allowOverlap="1">
                <wp:simplePos x="0" y="0"/>
                <wp:positionH relativeFrom="page">
                  <wp:posOffset>7157720</wp:posOffset>
                </wp:positionH>
                <wp:positionV relativeFrom="page">
                  <wp:posOffset>1518920</wp:posOffset>
                </wp:positionV>
                <wp:extent cx="12700" cy="1106805"/>
                <wp:effectExtent l="4445" t="4445" r="1905" b="3175"/>
                <wp:wrapNone/>
                <wp:docPr id="441"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A1694" id="Rectangle 780" o:spid="_x0000_s1026" style="position:absolute;margin-left:563.6pt;margin-top:119.6pt;width:1pt;height:87.1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1808" behindDoc="1" locked="0" layoutInCell="0" allowOverlap="1">
                <wp:simplePos x="0" y="0"/>
                <wp:positionH relativeFrom="page">
                  <wp:posOffset>8218170</wp:posOffset>
                </wp:positionH>
                <wp:positionV relativeFrom="page">
                  <wp:posOffset>1518920</wp:posOffset>
                </wp:positionV>
                <wp:extent cx="12700" cy="1106805"/>
                <wp:effectExtent l="0" t="4445" r="0" b="3175"/>
                <wp:wrapNone/>
                <wp:docPr id="440"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76B34" id="Rectangle 781" o:spid="_x0000_s1026" style="position:absolute;margin-left:647.1pt;margin-top:119.6pt;width:1pt;height:87.1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2832" behindDoc="1" locked="0" layoutInCell="0" allowOverlap="1">
                <wp:simplePos x="0" y="0"/>
                <wp:positionH relativeFrom="page">
                  <wp:posOffset>9276080</wp:posOffset>
                </wp:positionH>
                <wp:positionV relativeFrom="page">
                  <wp:posOffset>1518920</wp:posOffset>
                </wp:positionV>
                <wp:extent cx="12700" cy="1106805"/>
                <wp:effectExtent l="0" t="4445" r="0" b="3175"/>
                <wp:wrapNone/>
                <wp:docPr id="439"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58A1E" id="Rectangle 782" o:spid="_x0000_s1026" style="position:absolute;margin-left:730.4pt;margin-top:119.6pt;width:1pt;height:87.1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3856" behindDoc="1" locked="0" layoutInCell="0" allowOverlap="1">
                <wp:simplePos x="0" y="0"/>
                <wp:positionH relativeFrom="page">
                  <wp:posOffset>10337165</wp:posOffset>
                </wp:positionH>
                <wp:positionV relativeFrom="page">
                  <wp:posOffset>1518920</wp:posOffset>
                </wp:positionV>
                <wp:extent cx="12700" cy="1106805"/>
                <wp:effectExtent l="2540" t="4445" r="3810" b="3175"/>
                <wp:wrapNone/>
                <wp:docPr id="438"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1C45" id="Rectangle 783" o:spid="_x0000_s1026" style="position:absolute;margin-left:813.95pt;margin-top:119.6pt;width:1pt;height:87.15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Afdg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4880" behindDoc="1" locked="0" layoutInCell="0" allowOverlap="1">
                <wp:simplePos x="0" y="0"/>
                <wp:positionH relativeFrom="page">
                  <wp:posOffset>5860415</wp:posOffset>
                </wp:positionH>
                <wp:positionV relativeFrom="page">
                  <wp:posOffset>2625725</wp:posOffset>
                </wp:positionV>
                <wp:extent cx="12700" cy="1112520"/>
                <wp:effectExtent l="2540" t="0" r="3810" b="0"/>
                <wp:wrapNone/>
                <wp:docPr id="437"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125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64F10" id="Rectangle 784" o:spid="_x0000_s1026" style="position:absolute;margin-left:461.45pt;margin-top:206.75pt;width:1pt;height:87.6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5904" behindDoc="1" locked="0" layoutInCell="0" allowOverlap="1">
                <wp:simplePos x="0" y="0"/>
                <wp:positionH relativeFrom="page">
                  <wp:posOffset>5871210</wp:posOffset>
                </wp:positionH>
                <wp:positionV relativeFrom="page">
                  <wp:posOffset>2631440</wp:posOffset>
                </wp:positionV>
                <wp:extent cx="65405" cy="160020"/>
                <wp:effectExtent l="3810" t="2540" r="0" b="0"/>
                <wp:wrapNone/>
                <wp:docPr id="436"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62AAD" id="Rectangle 785" o:spid="_x0000_s1026" style="position:absolute;margin-left:462.3pt;margin-top:207.2pt;width:5.15pt;height:12.6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1/Y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&#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6928" behindDoc="1" locked="0" layoutInCell="0" allowOverlap="1">
                <wp:simplePos x="0" y="0"/>
                <wp:positionH relativeFrom="page">
                  <wp:posOffset>6034405</wp:posOffset>
                </wp:positionH>
                <wp:positionV relativeFrom="page">
                  <wp:posOffset>2631440</wp:posOffset>
                </wp:positionV>
                <wp:extent cx="65405" cy="160020"/>
                <wp:effectExtent l="0" t="2540" r="0" b="0"/>
                <wp:wrapNone/>
                <wp:docPr id="435"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AD072" id="Rectangle 786" o:spid="_x0000_s1026" style="position:absolute;margin-left:475.15pt;margin-top:207.2pt;width:5.15pt;height:12.6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sQ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&#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7952" behindDoc="1" locked="0" layoutInCell="0" allowOverlap="1">
                <wp:simplePos x="0" y="0"/>
                <wp:positionH relativeFrom="page">
                  <wp:posOffset>5871210</wp:posOffset>
                </wp:positionH>
                <wp:positionV relativeFrom="page">
                  <wp:posOffset>2791460</wp:posOffset>
                </wp:positionV>
                <wp:extent cx="228600" cy="946785"/>
                <wp:effectExtent l="3810" t="635" r="0" b="0"/>
                <wp:wrapNone/>
                <wp:docPr id="434"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467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B11BC" id="Rectangle 787" o:spid="_x0000_s1026" style="position:absolute;margin-left:462.3pt;margin-top:219.8pt;width:18pt;height:74.5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&#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38976" behindDoc="1" locked="0" layoutInCell="0" allowOverlap="1">
                <wp:simplePos x="0" y="0"/>
                <wp:positionH relativeFrom="page">
                  <wp:posOffset>5936615</wp:posOffset>
                </wp:positionH>
                <wp:positionV relativeFrom="page">
                  <wp:posOffset>2631440</wp:posOffset>
                </wp:positionV>
                <wp:extent cx="97790" cy="160020"/>
                <wp:effectExtent l="2540" t="2540" r="4445" b="0"/>
                <wp:wrapNone/>
                <wp:docPr id="433"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11A43" id="Rectangle 788" o:spid="_x0000_s1026" style="position:absolute;margin-left:467.45pt;margin-top:207.2pt;width:7.7pt;height:12.6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350" w:y="4141"/>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2</w:t>
      </w:r>
      <w:r w:rsidR="002748DF">
        <w:rPr>
          <w:noProof/>
          <w:lang w:eastAsia="de-DE"/>
        </w:rPr>
        <mc:AlternateContent>
          <mc:Choice Requires="wps">
            <w:drawing>
              <wp:anchor distT="0" distB="0" distL="114300" distR="114300" simplePos="0" relativeHeight="251840000" behindDoc="1" locked="0" layoutInCell="0" allowOverlap="1">
                <wp:simplePos x="0" y="0"/>
                <wp:positionH relativeFrom="page">
                  <wp:posOffset>6106160</wp:posOffset>
                </wp:positionH>
                <wp:positionV relativeFrom="page">
                  <wp:posOffset>2631440</wp:posOffset>
                </wp:positionV>
                <wp:extent cx="65405" cy="1106805"/>
                <wp:effectExtent l="635" t="2540" r="635" b="0"/>
                <wp:wrapNone/>
                <wp:docPr id="432"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68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6674F" id="Rectangle 789" o:spid="_x0000_s1026" style="position:absolute;margin-left:480.8pt;margin-top:207.2pt;width:5.15pt;height:87.15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9Neg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841024" behindDoc="1" locked="0" layoutInCell="0" allowOverlap="1">
                <wp:simplePos x="0" y="0"/>
                <wp:positionH relativeFrom="page">
                  <wp:posOffset>7092315</wp:posOffset>
                </wp:positionH>
                <wp:positionV relativeFrom="page">
                  <wp:posOffset>2631440</wp:posOffset>
                </wp:positionV>
                <wp:extent cx="65405" cy="1106805"/>
                <wp:effectExtent l="0" t="2540" r="0" b="0"/>
                <wp:wrapNone/>
                <wp:docPr id="431"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68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5DA22" id="Rectangle 790" o:spid="_x0000_s1026" style="position:absolute;margin-left:558.45pt;margin-top:207.2pt;width:5.15pt;height:87.1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842048" behindDoc="1" locked="0" layoutInCell="0" allowOverlap="1">
                <wp:simplePos x="0" y="0"/>
                <wp:positionH relativeFrom="page">
                  <wp:posOffset>6171565</wp:posOffset>
                </wp:positionH>
                <wp:positionV relativeFrom="page">
                  <wp:posOffset>2631440</wp:posOffset>
                </wp:positionV>
                <wp:extent cx="920750" cy="187325"/>
                <wp:effectExtent l="0" t="2540" r="3810" b="635"/>
                <wp:wrapNone/>
                <wp:docPr id="430"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E3232" id="Rectangle 791" o:spid="_x0000_s1026" style="position:absolute;margin-left:485.95pt;margin-top:207.2pt;width:72.5pt;height:14.7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HxewIAAPs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414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421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gelegentlich</w:t>
      </w:r>
      <w:r w:rsidR="002748DF">
        <w:rPr>
          <w:noProof/>
          <w:lang w:eastAsia="de-DE"/>
        </w:rPr>
        <mc:AlternateContent>
          <mc:Choice Requires="wps">
            <w:drawing>
              <wp:anchor distT="0" distB="0" distL="114300" distR="114300" simplePos="0" relativeHeight="251843072" behindDoc="1" locked="0" layoutInCell="0" allowOverlap="1">
                <wp:simplePos x="0" y="0"/>
                <wp:positionH relativeFrom="page">
                  <wp:posOffset>6171565</wp:posOffset>
                </wp:positionH>
                <wp:positionV relativeFrom="page">
                  <wp:posOffset>2818765</wp:posOffset>
                </wp:positionV>
                <wp:extent cx="920750" cy="131445"/>
                <wp:effectExtent l="0" t="0" r="3810" b="2540"/>
                <wp:wrapNone/>
                <wp:docPr id="429"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4EAF3" id="Rectangle 792" o:spid="_x0000_s1026" style="position:absolute;margin-left:485.95pt;margin-top:221.95pt;width:72.5pt;height:10.3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gzewIAAPs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444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stockende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844096" behindDoc="1" locked="0" layoutInCell="0" allowOverlap="1">
                <wp:simplePos x="0" y="0"/>
                <wp:positionH relativeFrom="page">
                  <wp:posOffset>6171565</wp:posOffset>
                </wp:positionH>
                <wp:positionV relativeFrom="page">
                  <wp:posOffset>2950210</wp:posOffset>
                </wp:positionV>
                <wp:extent cx="920750" cy="130810"/>
                <wp:effectExtent l="0" t="0" r="3810" b="0"/>
                <wp:wrapNone/>
                <wp:docPr id="428"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8D98F" id="Rectangle 793" o:spid="_x0000_s1026" style="position:absolute;margin-left:485.95pt;margin-top:232.3pt;width:72.5pt;height:10.3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&#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464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unsichere </w:t>
      </w:r>
      <w:r w:rsidR="002748DF">
        <w:rPr>
          <w:noProof/>
          <w:lang w:eastAsia="de-DE"/>
        </w:rPr>
        <mc:AlternateContent>
          <mc:Choice Requires="wps">
            <w:drawing>
              <wp:anchor distT="0" distB="0" distL="114300" distR="114300" simplePos="0" relativeHeight="251845120" behindDoc="1" locked="0" layoutInCell="0" allowOverlap="1">
                <wp:simplePos x="0" y="0"/>
                <wp:positionH relativeFrom="page">
                  <wp:posOffset>6171565</wp:posOffset>
                </wp:positionH>
                <wp:positionV relativeFrom="page">
                  <wp:posOffset>3081020</wp:posOffset>
                </wp:positionV>
                <wp:extent cx="920750" cy="131445"/>
                <wp:effectExtent l="0" t="4445" r="3810" b="0"/>
                <wp:wrapNone/>
                <wp:docPr id="427"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74182" id="Rectangle 794" o:spid="_x0000_s1026" style="position:absolute;margin-left:485.95pt;margin-top:242.6pt;width:72.5pt;height:10.3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OAewIAAPs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485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Kommunikation; </w:t>
      </w:r>
      <w:r>
        <w:rPr>
          <w:rFonts w:ascii="Arial Narrow" w:hAnsi="Arial Narrow" w:cs="Arial Narrow"/>
          <w:b/>
          <w:bCs/>
          <w:color w:val="000000"/>
          <w:sz w:val="18"/>
          <w:szCs w:val="18"/>
        </w:rPr>
        <w:t>Hilfe</w:t>
      </w:r>
      <w:r w:rsidR="002748DF">
        <w:rPr>
          <w:noProof/>
          <w:lang w:eastAsia="de-DE"/>
        </w:rPr>
        <mc:AlternateContent>
          <mc:Choice Requires="wps">
            <w:drawing>
              <wp:anchor distT="0" distB="0" distL="114300" distR="114300" simplePos="0" relativeHeight="251846144" behindDoc="1" locked="0" layoutInCell="0" allowOverlap="1">
                <wp:simplePos x="0" y="0"/>
                <wp:positionH relativeFrom="page">
                  <wp:posOffset>6171565</wp:posOffset>
                </wp:positionH>
                <wp:positionV relativeFrom="page">
                  <wp:posOffset>3212465</wp:posOffset>
                </wp:positionV>
                <wp:extent cx="920750" cy="130810"/>
                <wp:effectExtent l="0" t="2540" r="3810" b="0"/>
                <wp:wrapNone/>
                <wp:docPr id="426"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CCDD" id="Rectangle 795" o:spid="_x0000_s1026" style="position:absolute;margin-left:485.95pt;margin-top:252.95pt;width:72.5pt;height:10.3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kj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&#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506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wird u.U. benötigt; </w:t>
      </w:r>
      <w:r w:rsidR="002748DF">
        <w:rPr>
          <w:noProof/>
          <w:lang w:eastAsia="de-DE"/>
        </w:rPr>
        <mc:AlternateContent>
          <mc:Choice Requires="wps">
            <w:drawing>
              <wp:anchor distT="0" distB="0" distL="114300" distR="114300" simplePos="0" relativeHeight="251847168" behindDoc="1" locked="0" layoutInCell="0" allowOverlap="1">
                <wp:simplePos x="0" y="0"/>
                <wp:positionH relativeFrom="page">
                  <wp:posOffset>6171565</wp:posOffset>
                </wp:positionH>
                <wp:positionV relativeFrom="page">
                  <wp:posOffset>3343275</wp:posOffset>
                </wp:positionV>
                <wp:extent cx="920750" cy="130810"/>
                <wp:effectExtent l="0" t="0" r="3810" b="2540"/>
                <wp:wrapNone/>
                <wp:docPr id="425"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5EE8D" id="Rectangle 796" o:spid="_x0000_s1026" style="position:absolute;margin-left:485.95pt;margin-top:263.25pt;width:72.5pt;height:10.3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eV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&#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526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weitgehend</w:t>
      </w:r>
      <w:r w:rsidR="002748DF">
        <w:rPr>
          <w:noProof/>
          <w:lang w:eastAsia="de-DE"/>
        </w:rPr>
        <mc:AlternateContent>
          <mc:Choice Requires="wps">
            <w:drawing>
              <wp:anchor distT="0" distB="0" distL="114300" distR="114300" simplePos="0" relativeHeight="251848192" behindDoc="1" locked="0" layoutInCell="0" allowOverlap="1">
                <wp:simplePos x="0" y="0"/>
                <wp:positionH relativeFrom="page">
                  <wp:posOffset>6171565</wp:posOffset>
                </wp:positionH>
                <wp:positionV relativeFrom="page">
                  <wp:posOffset>3474085</wp:posOffset>
                </wp:positionV>
                <wp:extent cx="920750" cy="132715"/>
                <wp:effectExtent l="0" t="0" r="3810" b="3175"/>
                <wp:wrapNone/>
                <wp:docPr id="424"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42D8" id="Rectangle 797" o:spid="_x0000_s1026" style="position:absolute;margin-left:485.95pt;margin-top:273.55pt;width:72.5pt;height:10.4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547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angemessener</w:t>
      </w:r>
      <w:r w:rsidR="002748DF">
        <w:rPr>
          <w:noProof/>
          <w:lang w:eastAsia="de-DE"/>
        </w:rPr>
        <mc:AlternateContent>
          <mc:Choice Requires="wps">
            <w:drawing>
              <wp:anchor distT="0" distB="0" distL="114300" distR="114300" simplePos="0" relativeHeight="251849216" behindDoc="1" locked="0" layoutInCell="0" allowOverlap="1">
                <wp:simplePos x="0" y="0"/>
                <wp:positionH relativeFrom="page">
                  <wp:posOffset>6171565</wp:posOffset>
                </wp:positionH>
                <wp:positionV relativeFrom="page">
                  <wp:posOffset>3606800</wp:posOffset>
                </wp:positionV>
                <wp:extent cx="920750" cy="131445"/>
                <wp:effectExtent l="0" t="0" r="3810" b="0"/>
                <wp:wrapNone/>
                <wp:docPr id="423"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CB647" id="Rectangle 798" o:spid="_x0000_s1026" style="position:absolute;margin-left:485.95pt;margin-top:284pt;width:72.5pt;height:10.3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8yewIAAPsE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568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Partnerbezug </w:t>
      </w:r>
      <w:r w:rsidR="002748DF">
        <w:rPr>
          <w:noProof/>
          <w:lang w:eastAsia="de-DE"/>
        </w:rPr>
        <mc:AlternateContent>
          <mc:Choice Requires="wps">
            <w:drawing>
              <wp:anchor distT="0" distB="0" distL="114300" distR="114300" simplePos="0" relativeHeight="251850240" behindDoc="1" locked="0" layoutInCell="0" allowOverlap="1">
                <wp:simplePos x="0" y="0"/>
                <wp:positionH relativeFrom="page">
                  <wp:posOffset>7163435</wp:posOffset>
                </wp:positionH>
                <wp:positionV relativeFrom="page">
                  <wp:posOffset>2631440</wp:posOffset>
                </wp:positionV>
                <wp:extent cx="66040" cy="581025"/>
                <wp:effectExtent l="635" t="2540" r="0" b="0"/>
                <wp:wrapNone/>
                <wp:docPr id="42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1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0CE7C" id="Rectangle 799" o:spid="_x0000_s1026" style="position:absolute;margin-left:564.05pt;margin-top:207.2pt;width:5.2pt;height:45.7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i9eQIAAPo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51264" behindDoc="1" locked="0" layoutInCell="0" allowOverlap="1">
                <wp:simplePos x="0" y="0"/>
                <wp:positionH relativeFrom="page">
                  <wp:posOffset>8152765</wp:posOffset>
                </wp:positionH>
                <wp:positionV relativeFrom="page">
                  <wp:posOffset>2631440</wp:posOffset>
                </wp:positionV>
                <wp:extent cx="65405" cy="581025"/>
                <wp:effectExtent l="0" t="2540" r="1905" b="0"/>
                <wp:wrapNone/>
                <wp:docPr id="421"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1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D1B68" id="Rectangle 800" o:spid="_x0000_s1026" style="position:absolute;margin-left:641.95pt;margin-top:207.2pt;width:5.15pt;height:45.7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52288" behindDoc="1" locked="0" layoutInCell="0" allowOverlap="1">
                <wp:simplePos x="0" y="0"/>
                <wp:positionH relativeFrom="page">
                  <wp:posOffset>7163435</wp:posOffset>
                </wp:positionH>
                <wp:positionV relativeFrom="page">
                  <wp:posOffset>3212465</wp:posOffset>
                </wp:positionV>
                <wp:extent cx="1054735" cy="525780"/>
                <wp:effectExtent l="635" t="2540" r="1905" b="0"/>
                <wp:wrapNone/>
                <wp:docPr id="420"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525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8955" id="Rectangle 801" o:spid="_x0000_s1026" style="position:absolute;margin-left:564.05pt;margin-top:252.95pt;width:83.05pt;height:41.4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53312" behindDoc="1" locked="0" layoutInCell="0" allowOverlap="1">
                <wp:simplePos x="0" y="0"/>
                <wp:positionH relativeFrom="page">
                  <wp:posOffset>7229475</wp:posOffset>
                </wp:positionH>
                <wp:positionV relativeFrom="page">
                  <wp:posOffset>2631440</wp:posOffset>
                </wp:positionV>
                <wp:extent cx="923290" cy="187325"/>
                <wp:effectExtent l="0" t="2540" r="635" b="635"/>
                <wp:wrapNone/>
                <wp:docPr id="419"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CA9F" id="Rectangle 802" o:spid="_x0000_s1026" style="position:absolute;margin-left:569.25pt;margin-top:207.2pt;width:72.7pt;height:14.75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86" w:y="414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47" w:y="421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einfacher, aber </w:t>
      </w:r>
      <w:r w:rsidR="002748DF">
        <w:rPr>
          <w:noProof/>
          <w:lang w:eastAsia="de-DE"/>
        </w:rPr>
        <mc:AlternateContent>
          <mc:Choice Requires="wps">
            <w:drawing>
              <wp:anchor distT="0" distB="0" distL="114300" distR="114300" simplePos="0" relativeHeight="251854336" behindDoc="1" locked="0" layoutInCell="0" allowOverlap="1">
                <wp:simplePos x="0" y="0"/>
                <wp:positionH relativeFrom="page">
                  <wp:posOffset>7229475</wp:posOffset>
                </wp:positionH>
                <wp:positionV relativeFrom="page">
                  <wp:posOffset>2818765</wp:posOffset>
                </wp:positionV>
                <wp:extent cx="923290" cy="131445"/>
                <wp:effectExtent l="0" t="0" r="635" b="2540"/>
                <wp:wrapNone/>
                <wp:docPr id="418"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B19C5" id="Rectangle 803" o:spid="_x0000_s1026" style="position:absolute;margin-left:569.25pt;margin-top:221.95pt;width:72.7pt;height:10.3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86" w:y="444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angemessener</w:t>
      </w:r>
      <w:r w:rsidR="002748DF">
        <w:rPr>
          <w:noProof/>
          <w:lang w:eastAsia="de-DE"/>
        </w:rPr>
        <mc:AlternateContent>
          <mc:Choice Requires="wps">
            <w:drawing>
              <wp:anchor distT="0" distB="0" distL="114300" distR="114300" simplePos="0" relativeHeight="251855360" behindDoc="1" locked="0" layoutInCell="0" allowOverlap="1">
                <wp:simplePos x="0" y="0"/>
                <wp:positionH relativeFrom="page">
                  <wp:posOffset>7229475</wp:posOffset>
                </wp:positionH>
                <wp:positionV relativeFrom="page">
                  <wp:posOffset>2950210</wp:posOffset>
                </wp:positionV>
                <wp:extent cx="923290" cy="130810"/>
                <wp:effectExtent l="0" t="0" r="635" b="0"/>
                <wp:wrapNone/>
                <wp:docPr id="417"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56A4E" id="Rectangle 804" o:spid="_x0000_s1026" style="position:absolute;margin-left:569.25pt;margin-top:232.3pt;width:72.7pt;height:10.3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86" w:y="464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Wortschatz</w:t>
      </w:r>
      <w:r w:rsidR="002748DF">
        <w:rPr>
          <w:noProof/>
          <w:lang w:eastAsia="de-DE"/>
        </w:rPr>
        <mc:AlternateContent>
          <mc:Choice Requires="wps">
            <w:drawing>
              <wp:anchor distT="0" distB="0" distL="114300" distR="114300" simplePos="0" relativeHeight="251856384" behindDoc="1" locked="0" layoutInCell="0" allowOverlap="1">
                <wp:simplePos x="0" y="0"/>
                <wp:positionH relativeFrom="page">
                  <wp:posOffset>7229475</wp:posOffset>
                </wp:positionH>
                <wp:positionV relativeFrom="page">
                  <wp:posOffset>3081020</wp:posOffset>
                </wp:positionV>
                <wp:extent cx="923290" cy="131445"/>
                <wp:effectExtent l="0" t="4445" r="635" b="0"/>
                <wp:wrapNone/>
                <wp:docPr id="416"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F9890" id="Rectangle 805" o:spid="_x0000_s1026" style="position:absolute;margin-left:569.25pt;margin-top:242.6pt;width:72.7pt;height:10.3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&#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57408" behindDoc="1" locked="0" layoutInCell="0" allowOverlap="1">
                <wp:simplePos x="0" y="0"/>
                <wp:positionH relativeFrom="page">
                  <wp:posOffset>8224520</wp:posOffset>
                </wp:positionH>
                <wp:positionV relativeFrom="page">
                  <wp:posOffset>2631440</wp:posOffset>
                </wp:positionV>
                <wp:extent cx="65405" cy="581025"/>
                <wp:effectExtent l="4445" t="2540" r="0" b="0"/>
                <wp:wrapNone/>
                <wp:docPr id="415"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1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5168" id="Rectangle 806" o:spid="_x0000_s1026" style="position:absolute;margin-left:647.6pt;margin-top:207.2pt;width:5.15pt;height:45.7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6WegIAAPo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58432" behindDoc="1" locked="0" layoutInCell="0" allowOverlap="1">
                <wp:simplePos x="0" y="0"/>
                <wp:positionH relativeFrom="page">
                  <wp:posOffset>9210675</wp:posOffset>
                </wp:positionH>
                <wp:positionV relativeFrom="page">
                  <wp:posOffset>2631440</wp:posOffset>
                </wp:positionV>
                <wp:extent cx="65405" cy="581025"/>
                <wp:effectExtent l="0" t="2540" r="1270" b="0"/>
                <wp:wrapNone/>
                <wp:docPr id="41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1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E1A6D" id="Rectangle 807" o:spid="_x0000_s1026" style="position:absolute;margin-left:725.25pt;margin-top:207.2pt;width:5.15pt;height:45.7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59456" behindDoc="1" locked="0" layoutInCell="0" allowOverlap="1">
                <wp:simplePos x="0" y="0"/>
                <wp:positionH relativeFrom="page">
                  <wp:posOffset>8224520</wp:posOffset>
                </wp:positionH>
                <wp:positionV relativeFrom="page">
                  <wp:posOffset>3212465</wp:posOffset>
                </wp:positionV>
                <wp:extent cx="1051560" cy="525780"/>
                <wp:effectExtent l="4445" t="2540" r="1270" b="0"/>
                <wp:wrapNone/>
                <wp:docPr id="413"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525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069BB" id="Rectangle 808" o:spid="_x0000_s1026" style="position:absolute;margin-left:647.6pt;margin-top:252.95pt;width:82.8pt;height:41.4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60480" behindDoc="1" locked="0" layoutInCell="0" allowOverlap="1">
                <wp:simplePos x="0" y="0"/>
                <wp:positionH relativeFrom="page">
                  <wp:posOffset>8289925</wp:posOffset>
                </wp:positionH>
                <wp:positionV relativeFrom="page">
                  <wp:posOffset>2631440</wp:posOffset>
                </wp:positionV>
                <wp:extent cx="920750" cy="187325"/>
                <wp:effectExtent l="3175" t="2540" r="0" b="635"/>
                <wp:wrapNone/>
                <wp:docPr id="412"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57A0" id="Rectangle 809" o:spid="_x0000_s1026" style="position:absolute;margin-left:652.75pt;margin-top:207.2pt;width:72.5pt;height:14.7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3056" w:y="414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318" w:y="421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überwiegend </w:t>
      </w:r>
      <w:r w:rsidR="002748DF">
        <w:rPr>
          <w:noProof/>
          <w:lang w:eastAsia="de-DE"/>
        </w:rPr>
        <mc:AlternateContent>
          <mc:Choice Requires="wps">
            <w:drawing>
              <wp:anchor distT="0" distB="0" distL="114300" distR="114300" simplePos="0" relativeHeight="251861504" behindDoc="1" locked="0" layoutInCell="0" allowOverlap="1">
                <wp:simplePos x="0" y="0"/>
                <wp:positionH relativeFrom="page">
                  <wp:posOffset>8289925</wp:posOffset>
                </wp:positionH>
                <wp:positionV relativeFrom="page">
                  <wp:posOffset>2818765</wp:posOffset>
                </wp:positionV>
                <wp:extent cx="920750" cy="131445"/>
                <wp:effectExtent l="3175" t="0" r="0" b="2540"/>
                <wp:wrapNone/>
                <wp:docPr id="411"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4653" id="Rectangle 810" o:spid="_x0000_s1026" style="position:absolute;margin-left:652.75pt;margin-top:221.95pt;width:72.5pt;height:10.3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" o:allowincell="f" stroked="f" strokeweight="0">
                <w10:wrap anchorx="page" anchory="page"/>
              </v:rect>
            </w:pict>
          </mc:Fallback>
        </mc:AlternateContent>
      </w:r>
    </w:p>
    <w:p w:rsidR="00FC3CC2" w:rsidRDefault="00FC3CC2" w:rsidP="00FC3CC2">
      <w:pPr>
        <w:framePr w:wrap="auto" w:vAnchor="page" w:hAnchor="page" w:x="13056" w:y="444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einfache Strukturen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62528" behindDoc="1" locked="0" layoutInCell="0" allowOverlap="1">
                <wp:simplePos x="0" y="0"/>
                <wp:positionH relativeFrom="page">
                  <wp:posOffset>8289925</wp:posOffset>
                </wp:positionH>
                <wp:positionV relativeFrom="page">
                  <wp:posOffset>2950210</wp:posOffset>
                </wp:positionV>
                <wp:extent cx="920750" cy="130810"/>
                <wp:effectExtent l="3175" t="0" r="0" b="0"/>
                <wp:wrapNone/>
                <wp:docPr id="410"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AA639" id="Rectangle 811" o:spid="_x0000_s1026" style="position:absolute;margin-left:652.75pt;margin-top:232.3pt;width:72.5pt;height:10.3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3056" w:y="464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gelegentliche </w:t>
      </w:r>
      <w:r w:rsidR="002748DF">
        <w:rPr>
          <w:noProof/>
          <w:lang w:eastAsia="de-DE"/>
        </w:rPr>
        <mc:AlternateContent>
          <mc:Choice Requires="wps">
            <w:drawing>
              <wp:anchor distT="0" distB="0" distL="114300" distR="114300" simplePos="0" relativeHeight="251863552" behindDoc="1" locked="0" layoutInCell="0" allowOverlap="1">
                <wp:simplePos x="0" y="0"/>
                <wp:positionH relativeFrom="page">
                  <wp:posOffset>8289925</wp:posOffset>
                </wp:positionH>
                <wp:positionV relativeFrom="page">
                  <wp:posOffset>3081020</wp:posOffset>
                </wp:positionV>
                <wp:extent cx="920750" cy="131445"/>
                <wp:effectExtent l="3175" t="4445" r="0" b="0"/>
                <wp:wrapNone/>
                <wp:docPr id="40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73C55" id="Rectangle 812" o:spid="_x0000_s1026" style="position:absolute;margin-left:652.75pt;margin-top:242.6pt;width:72.5pt;height:10.3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jLewIAAPs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56" w:y="485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Missverständnisse </w:t>
      </w:r>
      <w:r w:rsidR="002748DF">
        <w:rPr>
          <w:noProof/>
          <w:lang w:eastAsia="de-DE"/>
        </w:rPr>
        <mc:AlternateContent>
          <mc:Choice Requires="wps">
            <w:drawing>
              <wp:anchor distT="0" distB="0" distL="114300" distR="114300" simplePos="0" relativeHeight="251864576" behindDoc="1" locked="0" layoutInCell="0" allowOverlap="1">
                <wp:simplePos x="0" y="0"/>
                <wp:positionH relativeFrom="page">
                  <wp:posOffset>9282430</wp:posOffset>
                </wp:positionH>
                <wp:positionV relativeFrom="page">
                  <wp:posOffset>2631440</wp:posOffset>
                </wp:positionV>
                <wp:extent cx="65405" cy="581025"/>
                <wp:effectExtent l="0" t="2540" r="0" b="0"/>
                <wp:wrapNone/>
                <wp:docPr id="408"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1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866B8" id="Rectangle 813" o:spid="_x0000_s1026" style="position:absolute;margin-left:730.9pt;margin-top:207.2pt;width:5.15pt;height:45.75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H+ew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65600" behindDoc="1" locked="0" layoutInCell="0" allowOverlap="1">
                <wp:simplePos x="0" y="0"/>
                <wp:positionH relativeFrom="page">
                  <wp:posOffset>10271760</wp:posOffset>
                </wp:positionH>
                <wp:positionV relativeFrom="page">
                  <wp:posOffset>2631440</wp:posOffset>
                </wp:positionV>
                <wp:extent cx="65405" cy="581025"/>
                <wp:effectExtent l="3810" t="2540" r="0" b="0"/>
                <wp:wrapNone/>
                <wp:docPr id="407"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1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98A22" id="Rectangle 814" o:spid="_x0000_s1026" style="position:absolute;margin-left:808.8pt;margin-top:207.2pt;width:5.15pt;height:45.75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66624" behindDoc="1" locked="0" layoutInCell="0" allowOverlap="1">
                <wp:simplePos x="0" y="0"/>
                <wp:positionH relativeFrom="page">
                  <wp:posOffset>9282430</wp:posOffset>
                </wp:positionH>
                <wp:positionV relativeFrom="page">
                  <wp:posOffset>3212465</wp:posOffset>
                </wp:positionV>
                <wp:extent cx="1054735" cy="525780"/>
                <wp:effectExtent l="0" t="2540" r="0" b="0"/>
                <wp:wrapNone/>
                <wp:docPr id="406"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5257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1D4B8" id="Rectangle 815" o:spid="_x0000_s1026" style="position:absolute;margin-left:730.9pt;margin-top:252.95pt;width:83.05pt;height:41.4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67648" behindDoc="1" locked="0" layoutInCell="0" allowOverlap="1">
                <wp:simplePos x="0" y="0"/>
                <wp:positionH relativeFrom="page">
                  <wp:posOffset>9347835</wp:posOffset>
                </wp:positionH>
                <wp:positionV relativeFrom="page">
                  <wp:posOffset>2631440</wp:posOffset>
                </wp:positionV>
                <wp:extent cx="923925" cy="187325"/>
                <wp:effectExtent l="3810" t="2540" r="0" b="635"/>
                <wp:wrapNone/>
                <wp:docPr id="405"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23CF" id="Rectangle 816" o:spid="_x0000_s1026" style="position:absolute;margin-left:736.05pt;margin-top:207.2pt;width:72.75pt;height:14.7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4722" w:y="414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984" w:y="421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im Allgemeinen </w:t>
      </w:r>
      <w:r w:rsidR="002748DF">
        <w:rPr>
          <w:noProof/>
          <w:lang w:eastAsia="de-DE"/>
        </w:rPr>
        <mc:AlternateContent>
          <mc:Choice Requires="wps">
            <w:drawing>
              <wp:anchor distT="0" distB="0" distL="114300" distR="114300" simplePos="0" relativeHeight="251868672" behindDoc="1" locked="0" layoutInCell="0" allowOverlap="1">
                <wp:simplePos x="0" y="0"/>
                <wp:positionH relativeFrom="page">
                  <wp:posOffset>9347835</wp:posOffset>
                </wp:positionH>
                <wp:positionV relativeFrom="page">
                  <wp:posOffset>2818765</wp:posOffset>
                </wp:positionV>
                <wp:extent cx="923925" cy="131445"/>
                <wp:effectExtent l="3810" t="0" r="0" b="2540"/>
                <wp:wrapNone/>
                <wp:docPr id="404"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B5AE3" id="Rectangle 817" o:spid="_x0000_s1026" style="position:absolute;margin-left:736.05pt;margin-top:221.95pt;width:72.75pt;height:10.35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LewIAAPs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&#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444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klare </w:t>
      </w:r>
      <w:r>
        <w:rPr>
          <w:rFonts w:ascii="Arial Narrow" w:hAnsi="Arial Narrow" w:cs="Arial Narrow"/>
          <w:color w:val="000000"/>
          <w:sz w:val="18"/>
          <w:szCs w:val="18"/>
        </w:rPr>
        <w:t xml:space="preserve">und </w:t>
      </w:r>
      <w:r>
        <w:rPr>
          <w:rFonts w:ascii="Arial Narrow" w:hAnsi="Arial Narrow" w:cs="Arial Narrow"/>
          <w:b/>
          <w:bCs/>
          <w:color w:val="000000"/>
          <w:sz w:val="18"/>
          <w:szCs w:val="18"/>
        </w:rPr>
        <w:t>korrekte</w:t>
      </w:r>
      <w:r w:rsidR="002748DF">
        <w:rPr>
          <w:noProof/>
          <w:lang w:eastAsia="de-DE"/>
        </w:rPr>
        <mc:AlternateContent>
          <mc:Choice Requires="wps">
            <w:drawing>
              <wp:anchor distT="0" distB="0" distL="114300" distR="114300" simplePos="0" relativeHeight="251869696" behindDoc="1" locked="0" layoutInCell="0" allowOverlap="1">
                <wp:simplePos x="0" y="0"/>
                <wp:positionH relativeFrom="page">
                  <wp:posOffset>9347835</wp:posOffset>
                </wp:positionH>
                <wp:positionV relativeFrom="page">
                  <wp:posOffset>2950210</wp:posOffset>
                </wp:positionV>
                <wp:extent cx="923925" cy="130810"/>
                <wp:effectExtent l="3810" t="0" r="0" b="0"/>
                <wp:wrapNone/>
                <wp:docPr id="403"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0B211" id="Rectangle 818" o:spid="_x0000_s1026" style="position:absolute;margin-left:736.05pt;margin-top:232.3pt;width:72.75pt;height:10.3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4722" w:y="464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Aussprache und </w:t>
      </w:r>
      <w:r w:rsidR="002748DF">
        <w:rPr>
          <w:noProof/>
          <w:lang w:eastAsia="de-DE"/>
        </w:rPr>
        <mc:AlternateContent>
          <mc:Choice Requires="wps">
            <w:drawing>
              <wp:anchor distT="0" distB="0" distL="114300" distR="114300" simplePos="0" relativeHeight="251870720" behindDoc="1" locked="0" layoutInCell="0" allowOverlap="1">
                <wp:simplePos x="0" y="0"/>
                <wp:positionH relativeFrom="page">
                  <wp:posOffset>9347835</wp:posOffset>
                </wp:positionH>
                <wp:positionV relativeFrom="page">
                  <wp:posOffset>3081020</wp:posOffset>
                </wp:positionV>
                <wp:extent cx="923925" cy="131445"/>
                <wp:effectExtent l="3810" t="4445" r="0" b="0"/>
                <wp:wrapNone/>
                <wp:docPr id="402"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2ED57" id="Rectangle 819" o:spid="_x0000_s1026" style="position:absolute;margin-left:736.05pt;margin-top:242.6pt;width:72.75pt;height:10.3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&#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485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Intonation </w:t>
      </w:r>
      <w:r w:rsidR="002748DF">
        <w:rPr>
          <w:noProof/>
          <w:lang w:eastAsia="de-DE"/>
        </w:rPr>
        <mc:AlternateContent>
          <mc:Choice Requires="wps">
            <w:drawing>
              <wp:anchor distT="0" distB="0" distL="114300" distR="114300" simplePos="0" relativeHeight="251871744" behindDoc="1" locked="0" layoutInCell="0" allowOverlap="1">
                <wp:simplePos x="0" y="0"/>
                <wp:positionH relativeFrom="page">
                  <wp:posOffset>5864860</wp:posOffset>
                </wp:positionH>
                <wp:positionV relativeFrom="page">
                  <wp:posOffset>2625725</wp:posOffset>
                </wp:positionV>
                <wp:extent cx="12700" cy="12700"/>
                <wp:effectExtent l="0" t="0" r="0" b="0"/>
                <wp:wrapNone/>
                <wp:docPr id="40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41CD" id="Rectangle 820" o:spid="_x0000_s1026" style="position:absolute;margin-left:461.8pt;margin-top:206.75pt;width:1pt;height:1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2768" behindDoc="1" locked="0" layoutInCell="0" allowOverlap="1">
                <wp:simplePos x="0" y="0"/>
                <wp:positionH relativeFrom="page">
                  <wp:posOffset>5871210</wp:posOffset>
                </wp:positionH>
                <wp:positionV relativeFrom="page">
                  <wp:posOffset>2625725</wp:posOffset>
                </wp:positionV>
                <wp:extent cx="228600" cy="12700"/>
                <wp:effectExtent l="3810" t="0" r="0" b="0"/>
                <wp:wrapNone/>
                <wp:docPr id="40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B3713" id="Rectangle 821" o:spid="_x0000_s1026" style="position:absolute;margin-left:462.3pt;margin-top:206.75pt;width:18pt;height:1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3792" behindDoc="1" locked="0" layoutInCell="0" allowOverlap="1">
                <wp:simplePos x="0" y="0"/>
                <wp:positionH relativeFrom="page">
                  <wp:posOffset>6099810</wp:posOffset>
                </wp:positionH>
                <wp:positionV relativeFrom="page">
                  <wp:posOffset>2625725</wp:posOffset>
                </wp:positionV>
                <wp:extent cx="12700" cy="12700"/>
                <wp:effectExtent l="3810" t="0" r="2540" b="0"/>
                <wp:wrapNone/>
                <wp:docPr id="399"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1869" id="Rectangle 822" o:spid="_x0000_s1026" style="position:absolute;margin-left:480.3pt;margin-top:206.75pt;width:1pt;height:1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zT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4816" behindDoc="1" locked="0" layoutInCell="0" allowOverlap="1">
                <wp:simplePos x="0" y="0"/>
                <wp:positionH relativeFrom="page">
                  <wp:posOffset>6106160</wp:posOffset>
                </wp:positionH>
                <wp:positionV relativeFrom="page">
                  <wp:posOffset>2625725</wp:posOffset>
                </wp:positionV>
                <wp:extent cx="1051560" cy="12700"/>
                <wp:effectExtent l="635" t="0" r="0" b="0"/>
                <wp:wrapNone/>
                <wp:docPr id="398"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7F19F" id="Rectangle 823" o:spid="_x0000_s1026" style="position:absolute;margin-left:480.8pt;margin-top:206.75pt;width:82.8pt;height:1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RLdw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5840" behindDoc="1" locked="0" layoutInCell="0" allowOverlap="1">
                <wp:simplePos x="0" y="0"/>
                <wp:positionH relativeFrom="page">
                  <wp:posOffset>7157720</wp:posOffset>
                </wp:positionH>
                <wp:positionV relativeFrom="page">
                  <wp:posOffset>2625725</wp:posOffset>
                </wp:positionV>
                <wp:extent cx="12700" cy="12700"/>
                <wp:effectExtent l="4445" t="0" r="1905" b="0"/>
                <wp:wrapNone/>
                <wp:docPr id="397"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0E9BB" id="Rectangle 824" o:spid="_x0000_s1026" style="position:absolute;margin-left:563.6pt;margin-top:206.75pt;width:1pt;height:1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i1cg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6864" behindDoc="1" locked="0" layoutInCell="0" allowOverlap="1">
                <wp:simplePos x="0" y="0"/>
                <wp:positionH relativeFrom="page">
                  <wp:posOffset>7163435</wp:posOffset>
                </wp:positionH>
                <wp:positionV relativeFrom="page">
                  <wp:posOffset>2625725</wp:posOffset>
                </wp:positionV>
                <wp:extent cx="1054735" cy="12700"/>
                <wp:effectExtent l="635" t="0" r="1905" b="0"/>
                <wp:wrapNone/>
                <wp:docPr id="396"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FE10" id="Rectangle 825" o:spid="_x0000_s1026" style="position:absolute;margin-left:564.05pt;margin-top:206.75pt;width:83.05pt;height:1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ZCeA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7888" behindDoc="1" locked="0" layoutInCell="0" allowOverlap="1">
                <wp:simplePos x="0" y="0"/>
                <wp:positionH relativeFrom="page">
                  <wp:posOffset>8218170</wp:posOffset>
                </wp:positionH>
                <wp:positionV relativeFrom="page">
                  <wp:posOffset>2625725</wp:posOffset>
                </wp:positionV>
                <wp:extent cx="12700" cy="12700"/>
                <wp:effectExtent l="0" t="0" r="0" b="0"/>
                <wp:wrapNone/>
                <wp:docPr id="39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0F172" id="Rectangle 826" o:spid="_x0000_s1026" style="position:absolute;margin-left:647.1pt;margin-top:206.75pt;width:1pt;height:1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xX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r8p&#10;pxgp0oNIn6FsRLWSo0U+Cy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8912" behindDoc="1" locked="0" layoutInCell="0" allowOverlap="1">
                <wp:simplePos x="0" y="0"/>
                <wp:positionH relativeFrom="page">
                  <wp:posOffset>8224520</wp:posOffset>
                </wp:positionH>
                <wp:positionV relativeFrom="page">
                  <wp:posOffset>2625725</wp:posOffset>
                </wp:positionV>
                <wp:extent cx="1051560" cy="12700"/>
                <wp:effectExtent l="4445" t="0" r="1270" b="0"/>
                <wp:wrapNone/>
                <wp:docPr id="394"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C209A" id="Rectangle 827" o:spid="_x0000_s1026" style="position:absolute;margin-left:647.6pt;margin-top:206.75pt;width:82.8pt;height:1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sj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79936" behindDoc="1" locked="0" layoutInCell="0" allowOverlap="1">
                <wp:simplePos x="0" y="0"/>
                <wp:positionH relativeFrom="page">
                  <wp:posOffset>9276080</wp:posOffset>
                </wp:positionH>
                <wp:positionV relativeFrom="page">
                  <wp:posOffset>2625725</wp:posOffset>
                </wp:positionV>
                <wp:extent cx="12700" cy="12700"/>
                <wp:effectExtent l="0" t="0" r="0" b="0"/>
                <wp:wrapNone/>
                <wp:docPr id="393"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99B9" id="Rectangle 828" o:spid="_x0000_s1026" style="position:absolute;margin-left:730.4pt;margin-top:206.75pt;width:1pt;height:1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0960" behindDoc="1" locked="0" layoutInCell="0" allowOverlap="1">
                <wp:simplePos x="0" y="0"/>
                <wp:positionH relativeFrom="page">
                  <wp:posOffset>9282430</wp:posOffset>
                </wp:positionH>
                <wp:positionV relativeFrom="page">
                  <wp:posOffset>2625725</wp:posOffset>
                </wp:positionV>
                <wp:extent cx="1054735" cy="12700"/>
                <wp:effectExtent l="0" t="0" r="0" b="0"/>
                <wp:wrapNone/>
                <wp:docPr id="392"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DD801" id="Rectangle 829" o:spid="_x0000_s1026" style="position:absolute;margin-left:730.9pt;margin-top:206.75pt;width:83.05pt;height:1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1984" behindDoc="1" locked="0" layoutInCell="0" allowOverlap="1">
                <wp:simplePos x="0" y="0"/>
                <wp:positionH relativeFrom="page">
                  <wp:posOffset>10337165</wp:posOffset>
                </wp:positionH>
                <wp:positionV relativeFrom="page">
                  <wp:posOffset>2625725</wp:posOffset>
                </wp:positionV>
                <wp:extent cx="12700" cy="12700"/>
                <wp:effectExtent l="2540" t="0" r="3810" b="0"/>
                <wp:wrapNone/>
                <wp:docPr id="39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8855" id="Rectangle 830" o:spid="_x0000_s1026" style="position:absolute;margin-left:813.95pt;margin-top:206.75pt;width:1pt;height:1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3008" behindDoc="1" locked="0" layoutInCell="0" allowOverlap="1">
                <wp:simplePos x="0" y="0"/>
                <wp:positionH relativeFrom="page">
                  <wp:posOffset>5864860</wp:posOffset>
                </wp:positionH>
                <wp:positionV relativeFrom="page">
                  <wp:posOffset>2631440</wp:posOffset>
                </wp:positionV>
                <wp:extent cx="12700" cy="1106805"/>
                <wp:effectExtent l="0" t="2540" r="0" b="0"/>
                <wp:wrapNone/>
                <wp:docPr id="390"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87A84" id="Rectangle 831" o:spid="_x0000_s1026" style="position:absolute;margin-left:461.8pt;margin-top:207.2pt;width:1pt;height:87.15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4032" behindDoc="1" locked="0" layoutInCell="0" allowOverlap="1">
                <wp:simplePos x="0" y="0"/>
                <wp:positionH relativeFrom="page">
                  <wp:posOffset>6099810</wp:posOffset>
                </wp:positionH>
                <wp:positionV relativeFrom="page">
                  <wp:posOffset>2631440</wp:posOffset>
                </wp:positionV>
                <wp:extent cx="12700" cy="1106805"/>
                <wp:effectExtent l="3810" t="2540" r="2540" b="0"/>
                <wp:wrapNone/>
                <wp:docPr id="389"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E0F0E" id="Rectangle 832" o:spid="_x0000_s1026" style="position:absolute;margin-left:480.3pt;margin-top:207.2pt;width:1pt;height:87.1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5056" behindDoc="1" locked="0" layoutInCell="0" allowOverlap="1">
                <wp:simplePos x="0" y="0"/>
                <wp:positionH relativeFrom="page">
                  <wp:posOffset>7157720</wp:posOffset>
                </wp:positionH>
                <wp:positionV relativeFrom="page">
                  <wp:posOffset>2631440</wp:posOffset>
                </wp:positionV>
                <wp:extent cx="12700" cy="1106805"/>
                <wp:effectExtent l="4445" t="2540" r="1905" b="0"/>
                <wp:wrapNone/>
                <wp:docPr id="388"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73517" id="Rectangle 833" o:spid="_x0000_s1026" style="position:absolute;margin-left:563.6pt;margin-top:207.2pt;width:1pt;height:87.1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6080" behindDoc="1" locked="0" layoutInCell="0" allowOverlap="1">
                <wp:simplePos x="0" y="0"/>
                <wp:positionH relativeFrom="page">
                  <wp:posOffset>8218170</wp:posOffset>
                </wp:positionH>
                <wp:positionV relativeFrom="page">
                  <wp:posOffset>2631440</wp:posOffset>
                </wp:positionV>
                <wp:extent cx="12700" cy="1106805"/>
                <wp:effectExtent l="0" t="2540" r="0" b="0"/>
                <wp:wrapNone/>
                <wp:docPr id="387"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6C8C" id="Rectangle 834" o:spid="_x0000_s1026" style="position:absolute;margin-left:647.1pt;margin-top:207.2pt;width:1pt;height:87.1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7104" behindDoc="1" locked="0" layoutInCell="0" allowOverlap="1">
                <wp:simplePos x="0" y="0"/>
                <wp:positionH relativeFrom="page">
                  <wp:posOffset>9276080</wp:posOffset>
                </wp:positionH>
                <wp:positionV relativeFrom="page">
                  <wp:posOffset>2631440</wp:posOffset>
                </wp:positionV>
                <wp:extent cx="12700" cy="1106805"/>
                <wp:effectExtent l="0" t="2540" r="0" b="0"/>
                <wp:wrapNone/>
                <wp:docPr id="386"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A5E52" id="Rectangle 835" o:spid="_x0000_s1026" style="position:absolute;margin-left:730.4pt;margin-top:207.2pt;width:1pt;height:87.1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8128" behindDoc="1" locked="0" layoutInCell="0" allowOverlap="1">
                <wp:simplePos x="0" y="0"/>
                <wp:positionH relativeFrom="page">
                  <wp:posOffset>10337165</wp:posOffset>
                </wp:positionH>
                <wp:positionV relativeFrom="page">
                  <wp:posOffset>2631440</wp:posOffset>
                </wp:positionV>
                <wp:extent cx="12700" cy="1106805"/>
                <wp:effectExtent l="2540" t="2540" r="3810" b="0"/>
                <wp:wrapNone/>
                <wp:docPr id="385"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1068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661E2" id="Rectangle 836" o:spid="_x0000_s1026" style="position:absolute;margin-left:813.95pt;margin-top:207.2pt;width:1pt;height:87.1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89152" behindDoc="1" locked="0" layoutInCell="0" allowOverlap="1">
                <wp:simplePos x="0" y="0"/>
                <wp:positionH relativeFrom="page">
                  <wp:posOffset>5860415</wp:posOffset>
                </wp:positionH>
                <wp:positionV relativeFrom="page">
                  <wp:posOffset>3738245</wp:posOffset>
                </wp:positionV>
                <wp:extent cx="12700" cy="979805"/>
                <wp:effectExtent l="2540" t="4445" r="3810" b="0"/>
                <wp:wrapNone/>
                <wp:docPr id="384"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98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E90BB" id="Rectangle 837" o:spid="_x0000_s1026" style="position:absolute;margin-left:461.45pt;margin-top:294.35pt;width:1pt;height:77.1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90176" behindDoc="1" locked="0" layoutInCell="0" allowOverlap="1">
                <wp:simplePos x="0" y="0"/>
                <wp:positionH relativeFrom="page">
                  <wp:posOffset>5871210</wp:posOffset>
                </wp:positionH>
                <wp:positionV relativeFrom="page">
                  <wp:posOffset>3743960</wp:posOffset>
                </wp:positionV>
                <wp:extent cx="65405" cy="160020"/>
                <wp:effectExtent l="3810" t="635" r="0" b="1270"/>
                <wp:wrapNone/>
                <wp:docPr id="383"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5762" id="Rectangle 838" o:spid="_x0000_s1026" style="position:absolute;margin-left:462.3pt;margin-top:294.8pt;width:5.15pt;height:12.6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&#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91200" behindDoc="1" locked="0" layoutInCell="0" allowOverlap="1">
                <wp:simplePos x="0" y="0"/>
                <wp:positionH relativeFrom="page">
                  <wp:posOffset>6034405</wp:posOffset>
                </wp:positionH>
                <wp:positionV relativeFrom="page">
                  <wp:posOffset>3743960</wp:posOffset>
                </wp:positionV>
                <wp:extent cx="65405" cy="160020"/>
                <wp:effectExtent l="0" t="635" r="0" b="1270"/>
                <wp:wrapNone/>
                <wp:docPr id="382"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6BDBE" id="Rectangle 839" o:spid="_x0000_s1026" style="position:absolute;margin-left:475.15pt;margin-top:294.8pt;width:5.15pt;height:12.6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&#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92224" behindDoc="1" locked="0" layoutInCell="0" allowOverlap="1">
                <wp:simplePos x="0" y="0"/>
                <wp:positionH relativeFrom="page">
                  <wp:posOffset>5871210</wp:posOffset>
                </wp:positionH>
                <wp:positionV relativeFrom="page">
                  <wp:posOffset>3903980</wp:posOffset>
                </wp:positionV>
                <wp:extent cx="228600" cy="814070"/>
                <wp:effectExtent l="3810" t="0" r="0" b="0"/>
                <wp:wrapNone/>
                <wp:docPr id="381"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140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A1842" id="Rectangle 840" o:spid="_x0000_s1026" style="position:absolute;margin-left:462.3pt;margin-top:307.4pt;width:18pt;height:64.1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893248" behindDoc="1" locked="0" layoutInCell="0" allowOverlap="1">
                <wp:simplePos x="0" y="0"/>
                <wp:positionH relativeFrom="page">
                  <wp:posOffset>5936615</wp:posOffset>
                </wp:positionH>
                <wp:positionV relativeFrom="page">
                  <wp:posOffset>3743960</wp:posOffset>
                </wp:positionV>
                <wp:extent cx="97790" cy="160020"/>
                <wp:effectExtent l="2540" t="635" r="4445" b="1270"/>
                <wp:wrapNone/>
                <wp:docPr id="380"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470FE" id="Rectangle 841" o:spid="_x0000_s1026" style="position:absolute;margin-left:467.45pt;margin-top:294.8pt;width:7.7pt;height:12.6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350" w:y="5893"/>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3</w:t>
      </w:r>
      <w:r w:rsidR="002748DF">
        <w:rPr>
          <w:noProof/>
          <w:lang w:eastAsia="de-DE"/>
        </w:rPr>
        <mc:AlternateContent>
          <mc:Choice Requires="wps">
            <w:drawing>
              <wp:anchor distT="0" distB="0" distL="114300" distR="114300" simplePos="0" relativeHeight="251894272" behindDoc="1" locked="0" layoutInCell="0" allowOverlap="1">
                <wp:simplePos x="0" y="0"/>
                <wp:positionH relativeFrom="page">
                  <wp:posOffset>6106160</wp:posOffset>
                </wp:positionH>
                <wp:positionV relativeFrom="page">
                  <wp:posOffset>3743960</wp:posOffset>
                </wp:positionV>
                <wp:extent cx="65405" cy="843280"/>
                <wp:effectExtent l="635" t="635" r="635" b="3810"/>
                <wp:wrapNone/>
                <wp:docPr id="37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A98A4" id="Rectangle 842" o:spid="_x0000_s1026" style="position:absolute;margin-left:480.8pt;margin-top:294.8pt;width:5.15pt;height:66.4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895296" behindDoc="1" locked="0" layoutInCell="0" allowOverlap="1">
                <wp:simplePos x="0" y="0"/>
                <wp:positionH relativeFrom="page">
                  <wp:posOffset>7092315</wp:posOffset>
                </wp:positionH>
                <wp:positionV relativeFrom="page">
                  <wp:posOffset>3743960</wp:posOffset>
                </wp:positionV>
                <wp:extent cx="65405" cy="843280"/>
                <wp:effectExtent l="0" t="635" r="0" b="3810"/>
                <wp:wrapNone/>
                <wp:docPr id="378"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EF1FD" id="Rectangle 843" o:spid="_x0000_s1026" style="position:absolute;margin-left:558.45pt;margin-top:294.8pt;width:5.15pt;height:66.4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BqewIAAPo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&#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896320" behindDoc="1" locked="0" layoutInCell="0" allowOverlap="1">
                <wp:simplePos x="0" y="0"/>
                <wp:positionH relativeFrom="page">
                  <wp:posOffset>6106160</wp:posOffset>
                </wp:positionH>
                <wp:positionV relativeFrom="page">
                  <wp:posOffset>4587240</wp:posOffset>
                </wp:positionV>
                <wp:extent cx="1051560" cy="130810"/>
                <wp:effectExtent l="635" t="0" r="0" b="0"/>
                <wp:wrapNone/>
                <wp:docPr id="377"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5F17" id="Rectangle 844" o:spid="_x0000_s1026" style="position:absolute;margin-left:480.8pt;margin-top:361.2pt;width:82.8pt;height:10.3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897344" behindDoc="1" locked="0" layoutInCell="0" allowOverlap="1">
                <wp:simplePos x="0" y="0"/>
                <wp:positionH relativeFrom="page">
                  <wp:posOffset>6171565</wp:posOffset>
                </wp:positionH>
                <wp:positionV relativeFrom="page">
                  <wp:posOffset>3743960</wp:posOffset>
                </wp:positionV>
                <wp:extent cx="920750" cy="187325"/>
                <wp:effectExtent l="0" t="635" r="3810" b="2540"/>
                <wp:wrapNone/>
                <wp:docPr id="376"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F4EE3" id="Rectangle 845" o:spid="_x0000_s1026" style="position:absolute;margin-left:485.95pt;margin-top:294.8pt;width:72.5pt;height:14.75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U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&#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589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59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weitgehend </w:t>
      </w:r>
      <w:r w:rsidR="002748DF">
        <w:rPr>
          <w:noProof/>
          <w:lang w:eastAsia="de-DE"/>
        </w:rPr>
        <mc:AlternateContent>
          <mc:Choice Requires="wps">
            <w:drawing>
              <wp:anchor distT="0" distB="0" distL="114300" distR="114300" simplePos="0" relativeHeight="251898368" behindDoc="1" locked="0" layoutInCell="0" allowOverlap="1">
                <wp:simplePos x="0" y="0"/>
                <wp:positionH relativeFrom="page">
                  <wp:posOffset>6171565</wp:posOffset>
                </wp:positionH>
                <wp:positionV relativeFrom="page">
                  <wp:posOffset>3931285</wp:posOffset>
                </wp:positionV>
                <wp:extent cx="920750" cy="131445"/>
                <wp:effectExtent l="0" t="0" r="3810" b="4445"/>
                <wp:wrapNone/>
                <wp:docPr id="375"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FF747" id="Rectangle 846" o:spid="_x0000_s1026" style="position:absolute;margin-left:485.95pt;margin-top:309.55pt;width:72.5pt;height:10.35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ohew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61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flexible Interaktion; </w:t>
      </w:r>
      <w:r w:rsidR="002748DF">
        <w:rPr>
          <w:noProof/>
          <w:lang w:eastAsia="de-DE"/>
        </w:rPr>
        <mc:AlternateContent>
          <mc:Choice Requires="wps">
            <w:drawing>
              <wp:anchor distT="0" distB="0" distL="114300" distR="114300" simplePos="0" relativeHeight="251899392" behindDoc="1" locked="0" layoutInCell="0" allowOverlap="1">
                <wp:simplePos x="0" y="0"/>
                <wp:positionH relativeFrom="page">
                  <wp:posOffset>6171565</wp:posOffset>
                </wp:positionH>
                <wp:positionV relativeFrom="page">
                  <wp:posOffset>4062730</wp:posOffset>
                </wp:positionV>
                <wp:extent cx="920750" cy="131445"/>
                <wp:effectExtent l="0" t="0" r="3810" b="0"/>
                <wp:wrapNone/>
                <wp:docPr id="374"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6F770" id="Rectangle 847" o:spid="_x0000_s1026" style="position:absolute;margin-left:485.95pt;margin-top:319.9pt;width:72.5pt;height:10.35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BMew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639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 der Regel </w:t>
      </w:r>
      <w:r>
        <w:rPr>
          <w:rFonts w:ascii="Arial Narrow" w:hAnsi="Arial Narrow" w:cs="Arial Narrow"/>
          <w:b/>
          <w:bCs/>
          <w:color w:val="000000"/>
          <w:sz w:val="18"/>
          <w:szCs w:val="18"/>
        </w:rPr>
        <w:t>sicher</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00416" behindDoc="1" locked="0" layoutInCell="0" allowOverlap="1">
                <wp:simplePos x="0" y="0"/>
                <wp:positionH relativeFrom="page">
                  <wp:posOffset>6171565</wp:posOffset>
                </wp:positionH>
                <wp:positionV relativeFrom="page">
                  <wp:posOffset>4194175</wp:posOffset>
                </wp:positionV>
                <wp:extent cx="920750" cy="130810"/>
                <wp:effectExtent l="0" t="3175" r="3810" b="0"/>
                <wp:wrapNone/>
                <wp:docPr id="373"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90FC9" id="Rectangle 848" o:spid="_x0000_s1026" style="position:absolute;margin-left:485.95pt;margin-top:330.25pt;width:72.5pt;height:10.3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66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situations-</w:t>
      </w:r>
      <w:r w:rsidR="002748DF">
        <w:rPr>
          <w:noProof/>
          <w:lang w:eastAsia="de-DE"/>
        </w:rPr>
        <mc:AlternateContent>
          <mc:Choice Requires="wps">
            <w:drawing>
              <wp:anchor distT="0" distB="0" distL="114300" distR="114300" simplePos="0" relativeHeight="251901440" behindDoc="1" locked="0" layoutInCell="0" allowOverlap="1">
                <wp:simplePos x="0" y="0"/>
                <wp:positionH relativeFrom="page">
                  <wp:posOffset>6171565</wp:posOffset>
                </wp:positionH>
                <wp:positionV relativeFrom="page">
                  <wp:posOffset>4324985</wp:posOffset>
                </wp:positionV>
                <wp:extent cx="920750" cy="130810"/>
                <wp:effectExtent l="0" t="635" r="3810" b="1905"/>
                <wp:wrapNone/>
                <wp:docPr id="37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8105F" id="Rectangle 849" o:spid="_x0000_s1026" style="position:absolute;margin-left:485.95pt;margin-top:340.55pt;width:72.5pt;height:10.3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681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angemessen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902464" behindDoc="1" locked="0" layoutInCell="0" allowOverlap="1">
                <wp:simplePos x="0" y="0"/>
                <wp:positionH relativeFrom="page">
                  <wp:posOffset>6171565</wp:posOffset>
                </wp:positionH>
                <wp:positionV relativeFrom="page">
                  <wp:posOffset>4455795</wp:posOffset>
                </wp:positionV>
                <wp:extent cx="920750" cy="131445"/>
                <wp:effectExtent l="0" t="0" r="3810" b="3810"/>
                <wp:wrapNone/>
                <wp:docPr id="371"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3BC55" id="Rectangle 850" o:spid="_x0000_s1026" style="position:absolute;margin-left:485.95pt;margin-top:350.85pt;width:72.5pt;height:10.35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9720" w:y="701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adressatengerecht</w:t>
      </w:r>
      <w:r w:rsidR="002748DF">
        <w:rPr>
          <w:noProof/>
          <w:lang w:eastAsia="de-DE"/>
        </w:rPr>
        <mc:AlternateContent>
          <mc:Choice Requires="wps">
            <w:drawing>
              <wp:anchor distT="0" distB="0" distL="114300" distR="114300" simplePos="0" relativeHeight="251903488" behindDoc="1" locked="0" layoutInCell="0" allowOverlap="1">
                <wp:simplePos x="0" y="0"/>
                <wp:positionH relativeFrom="page">
                  <wp:posOffset>7163435</wp:posOffset>
                </wp:positionH>
                <wp:positionV relativeFrom="page">
                  <wp:posOffset>3743960</wp:posOffset>
                </wp:positionV>
                <wp:extent cx="66040" cy="974090"/>
                <wp:effectExtent l="635" t="635" r="0" b="0"/>
                <wp:wrapNone/>
                <wp:docPr id="370"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9740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ECDDB" id="Rectangle 851" o:spid="_x0000_s1026" style="position:absolute;margin-left:564.05pt;margin-top:294.8pt;width:5.2pt;height:76.7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04512" behindDoc="1" locked="0" layoutInCell="0" allowOverlap="1">
                <wp:simplePos x="0" y="0"/>
                <wp:positionH relativeFrom="page">
                  <wp:posOffset>8152765</wp:posOffset>
                </wp:positionH>
                <wp:positionV relativeFrom="page">
                  <wp:posOffset>3743960</wp:posOffset>
                </wp:positionV>
                <wp:extent cx="65405" cy="974090"/>
                <wp:effectExtent l="0" t="635" r="1905" b="0"/>
                <wp:wrapNone/>
                <wp:docPr id="369"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740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5CC22" id="Rectangle 852" o:spid="_x0000_s1026" style="position:absolute;margin-left:641.95pt;margin-top:294.8pt;width:5.15pt;height:76.7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fGfAIAAPo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05536" behindDoc="1" locked="0" layoutInCell="0" allowOverlap="1">
                <wp:simplePos x="0" y="0"/>
                <wp:positionH relativeFrom="page">
                  <wp:posOffset>7229475</wp:posOffset>
                </wp:positionH>
                <wp:positionV relativeFrom="page">
                  <wp:posOffset>3743960</wp:posOffset>
                </wp:positionV>
                <wp:extent cx="923290" cy="187325"/>
                <wp:effectExtent l="0" t="635" r="635" b="2540"/>
                <wp:wrapNone/>
                <wp:docPr id="368"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A3C41" id="Rectangle 853" o:spid="_x0000_s1026" style="position:absolute;margin-left:569.25pt;margin-top:294.8pt;width:72.7pt;height:14.75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1386" w:y="589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47" w:y="59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treffende</w:t>
      </w:r>
      <w:r w:rsidR="002748DF">
        <w:rPr>
          <w:noProof/>
          <w:lang w:eastAsia="de-DE"/>
        </w:rPr>
        <mc:AlternateContent>
          <mc:Choice Requires="wps">
            <w:drawing>
              <wp:anchor distT="0" distB="0" distL="114300" distR="114300" simplePos="0" relativeHeight="251906560" behindDoc="1" locked="0" layoutInCell="0" allowOverlap="1">
                <wp:simplePos x="0" y="0"/>
                <wp:positionH relativeFrom="page">
                  <wp:posOffset>7229475</wp:posOffset>
                </wp:positionH>
                <wp:positionV relativeFrom="page">
                  <wp:posOffset>3931285</wp:posOffset>
                </wp:positionV>
                <wp:extent cx="923290" cy="131445"/>
                <wp:effectExtent l="0" t="0" r="635" b="4445"/>
                <wp:wrapNone/>
                <wp:docPr id="367"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6037A" id="Rectangle 854" o:spid="_x0000_s1026" style="position:absolute;margin-left:569.25pt;margin-top:309.55pt;width:72.7pt;height:10.35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h5ewIAAPs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&#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61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Formulierungen; </w:t>
      </w:r>
      <w:r w:rsidR="002748DF">
        <w:rPr>
          <w:noProof/>
          <w:lang w:eastAsia="de-DE"/>
        </w:rPr>
        <mc:AlternateContent>
          <mc:Choice Requires="wps">
            <w:drawing>
              <wp:anchor distT="0" distB="0" distL="114300" distR="114300" simplePos="0" relativeHeight="251907584" behindDoc="1" locked="0" layoutInCell="0" allowOverlap="1">
                <wp:simplePos x="0" y="0"/>
                <wp:positionH relativeFrom="page">
                  <wp:posOffset>7229475</wp:posOffset>
                </wp:positionH>
                <wp:positionV relativeFrom="page">
                  <wp:posOffset>4062730</wp:posOffset>
                </wp:positionV>
                <wp:extent cx="923290" cy="131445"/>
                <wp:effectExtent l="0" t="0" r="635" b="0"/>
                <wp:wrapNone/>
                <wp:docPr id="366"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CF23A" id="Rectangle 855" o:spid="_x0000_s1026" style="position:absolute;margin-left:569.25pt;margin-top:319.9pt;width:72.7pt;height:10.35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IUfAIAAPs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86" w:y="639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z.T. idiomatische </w:t>
      </w:r>
      <w:r w:rsidR="002748DF">
        <w:rPr>
          <w:noProof/>
          <w:lang w:eastAsia="de-DE"/>
        </w:rPr>
        <mc:AlternateContent>
          <mc:Choice Requires="wps">
            <w:drawing>
              <wp:anchor distT="0" distB="0" distL="114300" distR="114300" simplePos="0" relativeHeight="251908608" behindDoc="1" locked="0" layoutInCell="0" allowOverlap="1">
                <wp:simplePos x="0" y="0"/>
                <wp:positionH relativeFrom="page">
                  <wp:posOffset>7229475</wp:posOffset>
                </wp:positionH>
                <wp:positionV relativeFrom="page">
                  <wp:posOffset>4194175</wp:posOffset>
                </wp:positionV>
                <wp:extent cx="923290" cy="130810"/>
                <wp:effectExtent l="0" t="3175" r="635" b="0"/>
                <wp:wrapNone/>
                <wp:docPr id="365"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2768" id="Rectangle 856" o:spid="_x0000_s1026" style="position:absolute;margin-left:569.25pt;margin-top:330.25pt;width:72.7pt;height:10.3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sfQIAAPs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1386" w:y="66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Wendungen </w:t>
      </w:r>
      <w:r w:rsidR="002748DF">
        <w:rPr>
          <w:noProof/>
          <w:lang w:eastAsia="de-DE"/>
        </w:rPr>
        <mc:AlternateContent>
          <mc:Choice Requires="wps">
            <w:drawing>
              <wp:anchor distT="0" distB="0" distL="114300" distR="114300" simplePos="0" relativeHeight="251909632" behindDoc="1" locked="0" layoutInCell="0" allowOverlap="1">
                <wp:simplePos x="0" y="0"/>
                <wp:positionH relativeFrom="page">
                  <wp:posOffset>7229475</wp:posOffset>
                </wp:positionH>
                <wp:positionV relativeFrom="page">
                  <wp:posOffset>4324985</wp:posOffset>
                </wp:positionV>
                <wp:extent cx="923290" cy="130810"/>
                <wp:effectExtent l="0" t="635" r="635" b="1905"/>
                <wp:wrapNone/>
                <wp:docPr id="364"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BF452" id="Rectangle 857" o:spid="_x0000_s1026" style="position:absolute;margin-left:569.25pt;margin-top:340.55pt;width:72.7pt;height:10.3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86" w:y="681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Überwindung von </w:t>
      </w:r>
      <w:r w:rsidR="002748DF">
        <w:rPr>
          <w:noProof/>
          <w:lang w:eastAsia="de-DE"/>
        </w:rPr>
        <mc:AlternateContent>
          <mc:Choice Requires="wps">
            <w:drawing>
              <wp:anchor distT="0" distB="0" distL="114300" distR="114300" simplePos="0" relativeHeight="251910656" behindDoc="1" locked="0" layoutInCell="0" allowOverlap="1">
                <wp:simplePos x="0" y="0"/>
                <wp:positionH relativeFrom="page">
                  <wp:posOffset>7229475</wp:posOffset>
                </wp:positionH>
                <wp:positionV relativeFrom="page">
                  <wp:posOffset>4455795</wp:posOffset>
                </wp:positionV>
                <wp:extent cx="923290" cy="131445"/>
                <wp:effectExtent l="0" t="0" r="635" b="3810"/>
                <wp:wrapNone/>
                <wp:docPr id="363"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1314F" id="Rectangle 858" o:spid="_x0000_s1026" style="position:absolute;margin-left:569.25pt;margin-top:350.85pt;width:72.7pt;height:10.3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386" w:y="701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Schwierigkeiten durch </w:t>
      </w:r>
      <w:r w:rsidR="002748DF">
        <w:rPr>
          <w:noProof/>
          <w:lang w:eastAsia="de-DE"/>
        </w:rPr>
        <mc:AlternateContent>
          <mc:Choice Requires="wps">
            <w:drawing>
              <wp:anchor distT="0" distB="0" distL="114300" distR="114300" simplePos="0" relativeHeight="251911680" behindDoc="1" locked="0" layoutInCell="0" allowOverlap="1">
                <wp:simplePos x="0" y="0"/>
                <wp:positionH relativeFrom="page">
                  <wp:posOffset>7229475</wp:posOffset>
                </wp:positionH>
                <wp:positionV relativeFrom="page">
                  <wp:posOffset>4587240</wp:posOffset>
                </wp:positionV>
                <wp:extent cx="923290" cy="130810"/>
                <wp:effectExtent l="0" t="0" r="635" b="0"/>
                <wp:wrapNone/>
                <wp:docPr id="36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D3E8B" id="Rectangle 859" o:spid="_x0000_s1026" style="position:absolute;margin-left:569.25pt;margin-top:361.2pt;width:72.7pt;height:10.3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386" w:y="722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Umschreibungen </w:t>
      </w:r>
      <w:r w:rsidR="002748DF">
        <w:rPr>
          <w:noProof/>
          <w:lang w:eastAsia="de-DE"/>
        </w:rPr>
        <mc:AlternateContent>
          <mc:Choice Requires="wps">
            <w:drawing>
              <wp:anchor distT="0" distB="0" distL="114300" distR="114300" simplePos="0" relativeHeight="251912704" behindDoc="1" locked="0" layoutInCell="0" allowOverlap="1">
                <wp:simplePos x="0" y="0"/>
                <wp:positionH relativeFrom="page">
                  <wp:posOffset>8224520</wp:posOffset>
                </wp:positionH>
                <wp:positionV relativeFrom="page">
                  <wp:posOffset>3743960</wp:posOffset>
                </wp:positionV>
                <wp:extent cx="65405" cy="916305"/>
                <wp:effectExtent l="4445" t="635" r="0" b="0"/>
                <wp:wrapNone/>
                <wp:docPr id="361"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16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95384" id="Rectangle 860" o:spid="_x0000_s1026" style="position:absolute;margin-left:647.6pt;margin-top:294.8pt;width:5.15pt;height:72.1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13728" behindDoc="1" locked="0" layoutInCell="0" allowOverlap="1">
                <wp:simplePos x="0" y="0"/>
                <wp:positionH relativeFrom="page">
                  <wp:posOffset>9210675</wp:posOffset>
                </wp:positionH>
                <wp:positionV relativeFrom="page">
                  <wp:posOffset>3743960</wp:posOffset>
                </wp:positionV>
                <wp:extent cx="65405" cy="916305"/>
                <wp:effectExtent l="0" t="635" r="1270" b="0"/>
                <wp:wrapNone/>
                <wp:docPr id="360"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916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BA845" id="Rectangle 861" o:spid="_x0000_s1026" style="position:absolute;margin-left:725.25pt;margin-top:294.8pt;width:5.15pt;height:72.15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14752" behindDoc="1" locked="0" layoutInCell="0" allowOverlap="1">
                <wp:simplePos x="0" y="0"/>
                <wp:positionH relativeFrom="page">
                  <wp:posOffset>8224520</wp:posOffset>
                </wp:positionH>
                <wp:positionV relativeFrom="page">
                  <wp:posOffset>4660265</wp:posOffset>
                </wp:positionV>
                <wp:extent cx="1051560" cy="57785"/>
                <wp:effectExtent l="4445" t="2540" r="1270" b="0"/>
                <wp:wrapNone/>
                <wp:docPr id="35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577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9F521" id="Rectangle 862" o:spid="_x0000_s1026" style="position:absolute;margin-left:647.6pt;margin-top:366.95pt;width:82.8pt;height:4.55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15776" behindDoc="1" locked="0" layoutInCell="0" allowOverlap="1">
                <wp:simplePos x="0" y="0"/>
                <wp:positionH relativeFrom="page">
                  <wp:posOffset>8289925</wp:posOffset>
                </wp:positionH>
                <wp:positionV relativeFrom="page">
                  <wp:posOffset>3743960</wp:posOffset>
                </wp:positionV>
                <wp:extent cx="920750" cy="187325"/>
                <wp:effectExtent l="3175" t="635" r="0" b="2540"/>
                <wp:wrapNone/>
                <wp:docPr id="35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0E1FD" id="Rectangle 863" o:spid="_x0000_s1026" style="position:absolute;margin-left:652.75pt;margin-top:294.8pt;width:72.5pt;height:14.75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gjfAIAAPsE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56" w:y="589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318" w:y="59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Grundstrukturen </w:t>
      </w:r>
      <w:r w:rsidR="002748DF">
        <w:rPr>
          <w:noProof/>
          <w:lang w:eastAsia="de-DE"/>
        </w:rPr>
        <mc:AlternateContent>
          <mc:Choice Requires="wps">
            <w:drawing>
              <wp:anchor distT="0" distB="0" distL="114300" distR="114300" simplePos="0" relativeHeight="251916800" behindDoc="1" locked="0" layoutInCell="0" allowOverlap="1">
                <wp:simplePos x="0" y="0"/>
                <wp:positionH relativeFrom="page">
                  <wp:posOffset>8289925</wp:posOffset>
                </wp:positionH>
                <wp:positionV relativeFrom="page">
                  <wp:posOffset>3931285</wp:posOffset>
                </wp:positionV>
                <wp:extent cx="920750" cy="131445"/>
                <wp:effectExtent l="3175" t="0" r="0" b="4445"/>
                <wp:wrapNone/>
                <wp:docPr id="357"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F0D82" id="Rectangle 864" o:spid="_x0000_s1026" style="position:absolute;margin-left:652.75pt;margin-top:309.55pt;width:72.5pt;height:10.35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G+ew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56" w:y="61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sind weitgehend </w:t>
      </w:r>
      <w:r>
        <w:rPr>
          <w:rFonts w:ascii="Arial Narrow" w:hAnsi="Arial Narrow" w:cs="Arial Narrow"/>
          <w:b/>
          <w:bCs/>
          <w:color w:val="000000"/>
          <w:sz w:val="18"/>
          <w:szCs w:val="18"/>
        </w:rPr>
        <w:t>frei</w:t>
      </w:r>
      <w:r w:rsidR="002748DF">
        <w:rPr>
          <w:noProof/>
          <w:lang w:eastAsia="de-DE"/>
        </w:rPr>
        <mc:AlternateContent>
          <mc:Choice Requires="wps">
            <w:drawing>
              <wp:anchor distT="0" distB="0" distL="114300" distR="114300" simplePos="0" relativeHeight="251917824" behindDoc="1" locked="0" layoutInCell="0" allowOverlap="1">
                <wp:simplePos x="0" y="0"/>
                <wp:positionH relativeFrom="page">
                  <wp:posOffset>8289925</wp:posOffset>
                </wp:positionH>
                <wp:positionV relativeFrom="page">
                  <wp:posOffset>4062730</wp:posOffset>
                </wp:positionV>
                <wp:extent cx="920750" cy="131445"/>
                <wp:effectExtent l="3175" t="0" r="0" b="0"/>
                <wp:wrapNone/>
                <wp:docPr id="356"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486A" id="Rectangle 865" o:spid="_x0000_s1026" style="position:absolute;margin-left:652.75pt;margin-top:319.9pt;width:72.5pt;height:10.35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vT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3056" w:y="639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von Verstößen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18848" behindDoc="1" locked="0" layoutInCell="0" allowOverlap="1">
                <wp:simplePos x="0" y="0"/>
                <wp:positionH relativeFrom="page">
                  <wp:posOffset>8289925</wp:posOffset>
                </wp:positionH>
                <wp:positionV relativeFrom="page">
                  <wp:posOffset>4194175</wp:posOffset>
                </wp:positionV>
                <wp:extent cx="920750" cy="130810"/>
                <wp:effectExtent l="3175" t="3175" r="0" b="0"/>
                <wp:wrapNone/>
                <wp:docPr id="355"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8CA81" id="Rectangle 866" o:spid="_x0000_s1026" style="position:absolute;margin-left:652.75pt;margin-top:330.25pt;width:72.5pt;height:10.3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Wr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66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Selbstkontrolle</w:t>
      </w:r>
      <w:r w:rsidR="002748DF">
        <w:rPr>
          <w:noProof/>
          <w:lang w:eastAsia="de-DE"/>
        </w:rPr>
        <mc:AlternateContent>
          <mc:Choice Requires="wps">
            <w:drawing>
              <wp:anchor distT="0" distB="0" distL="114300" distR="114300" simplePos="0" relativeHeight="251919872" behindDoc="1" locked="0" layoutInCell="0" allowOverlap="1">
                <wp:simplePos x="0" y="0"/>
                <wp:positionH relativeFrom="page">
                  <wp:posOffset>8289925</wp:posOffset>
                </wp:positionH>
                <wp:positionV relativeFrom="page">
                  <wp:posOffset>4324985</wp:posOffset>
                </wp:positionV>
                <wp:extent cx="920750" cy="130810"/>
                <wp:effectExtent l="3175" t="635" r="0" b="1905"/>
                <wp:wrapNone/>
                <wp:docPr id="354"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D8D6D" id="Rectangle 867" o:spid="_x0000_s1026" style="position:absolute;margin-left:652.75pt;margin-top:340.55pt;width:72.5pt;height:10.3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G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3056" w:y="681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vorhanden </w:t>
      </w:r>
      <w:r w:rsidR="002748DF">
        <w:rPr>
          <w:noProof/>
          <w:lang w:eastAsia="de-DE"/>
        </w:rPr>
        <mc:AlternateContent>
          <mc:Choice Requires="wps">
            <w:drawing>
              <wp:anchor distT="0" distB="0" distL="114300" distR="114300" simplePos="0" relativeHeight="251920896" behindDoc="1" locked="0" layoutInCell="0" allowOverlap="1">
                <wp:simplePos x="0" y="0"/>
                <wp:positionH relativeFrom="page">
                  <wp:posOffset>8289925</wp:posOffset>
                </wp:positionH>
                <wp:positionV relativeFrom="page">
                  <wp:posOffset>4455795</wp:posOffset>
                </wp:positionV>
                <wp:extent cx="920750" cy="204470"/>
                <wp:effectExtent l="3175" t="0" r="0" b="0"/>
                <wp:wrapNone/>
                <wp:docPr id="353"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044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F950" id="Rectangle 868" o:spid="_x0000_s1026" style="position:absolute;margin-left:652.75pt;margin-top:350.85pt;width:72.5pt;height:16.1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l/fQ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21920" behindDoc="1" locked="0" layoutInCell="0" allowOverlap="1">
                <wp:simplePos x="0" y="0"/>
                <wp:positionH relativeFrom="page">
                  <wp:posOffset>9282430</wp:posOffset>
                </wp:positionH>
                <wp:positionV relativeFrom="page">
                  <wp:posOffset>3743960</wp:posOffset>
                </wp:positionV>
                <wp:extent cx="65405" cy="843280"/>
                <wp:effectExtent l="0" t="635" r="0" b="3810"/>
                <wp:wrapNone/>
                <wp:docPr id="352"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F1DCE" id="Rectangle 869" o:spid="_x0000_s1026" style="position:absolute;margin-left:730.9pt;margin-top:294.8pt;width:5.15pt;height:66.4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22944" behindDoc="1" locked="0" layoutInCell="0" allowOverlap="1">
                <wp:simplePos x="0" y="0"/>
                <wp:positionH relativeFrom="page">
                  <wp:posOffset>10271760</wp:posOffset>
                </wp:positionH>
                <wp:positionV relativeFrom="page">
                  <wp:posOffset>3743960</wp:posOffset>
                </wp:positionV>
                <wp:extent cx="65405" cy="843280"/>
                <wp:effectExtent l="3810" t="635" r="0" b="3810"/>
                <wp:wrapNone/>
                <wp:docPr id="351"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3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5084" id="Rectangle 870" o:spid="_x0000_s1026" style="position:absolute;margin-left:808.8pt;margin-top:294.8pt;width:5.15pt;height:66.4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23968" behindDoc="1" locked="0" layoutInCell="0" allowOverlap="1">
                <wp:simplePos x="0" y="0"/>
                <wp:positionH relativeFrom="page">
                  <wp:posOffset>9282430</wp:posOffset>
                </wp:positionH>
                <wp:positionV relativeFrom="page">
                  <wp:posOffset>4587240</wp:posOffset>
                </wp:positionV>
                <wp:extent cx="1054735" cy="130810"/>
                <wp:effectExtent l="0" t="0" r="0" b="0"/>
                <wp:wrapNone/>
                <wp:docPr id="350"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5E4FB" id="Rectangle 871" o:spid="_x0000_s1026" style="position:absolute;margin-left:730.9pt;margin-top:361.2pt;width:83.05pt;height:10.3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24992" behindDoc="1" locked="0" layoutInCell="0" allowOverlap="1">
                <wp:simplePos x="0" y="0"/>
                <wp:positionH relativeFrom="page">
                  <wp:posOffset>9347835</wp:posOffset>
                </wp:positionH>
                <wp:positionV relativeFrom="page">
                  <wp:posOffset>3743960</wp:posOffset>
                </wp:positionV>
                <wp:extent cx="923925" cy="187325"/>
                <wp:effectExtent l="3810" t="635" r="0" b="2540"/>
                <wp:wrapNone/>
                <wp:docPr id="349"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85FBF" id="Rectangle 872" o:spid="_x0000_s1026" style="position:absolute;margin-left:736.05pt;margin-top:294.8pt;width:72.75pt;height:14.75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4722" w:y="5894"/>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984" w:y="59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klare, korrekte</w:t>
      </w:r>
      <w:r w:rsidR="002748DF">
        <w:rPr>
          <w:noProof/>
          <w:lang w:eastAsia="de-DE"/>
        </w:rPr>
        <mc:AlternateContent>
          <mc:Choice Requires="wps">
            <w:drawing>
              <wp:anchor distT="0" distB="0" distL="114300" distR="114300" simplePos="0" relativeHeight="251926016" behindDoc="1" locked="0" layoutInCell="0" allowOverlap="1">
                <wp:simplePos x="0" y="0"/>
                <wp:positionH relativeFrom="page">
                  <wp:posOffset>9347835</wp:posOffset>
                </wp:positionH>
                <wp:positionV relativeFrom="page">
                  <wp:posOffset>3931285</wp:posOffset>
                </wp:positionV>
                <wp:extent cx="923925" cy="131445"/>
                <wp:effectExtent l="3810" t="0" r="0" b="4445"/>
                <wp:wrapNone/>
                <wp:docPr id="348"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38D6" id="Rectangle 873" o:spid="_x0000_s1026" style="position:absolute;margin-left:736.05pt;margin-top:309.55pt;width:72.75pt;height:10.35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&#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619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Aussprache und </w:t>
      </w:r>
      <w:r w:rsidR="002748DF">
        <w:rPr>
          <w:noProof/>
          <w:lang w:eastAsia="de-DE"/>
        </w:rPr>
        <mc:AlternateContent>
          <mc:Choice Requires="wps">
            <w:drawing>
              <wp:anchor distT="0" distB="0" distL="114300" distR="114300" simplePos="0" relativeHeight="251927040" behindDoc="1" locked="0" layoutInCell="0" allowOverlap="1">
                <wp:simplePos x="0" y="0"/>
                <wp:positionH relativeFrom="page">
                  <wp:posOffset>9347835</wp:posOffset>
                </wp:positionH>
                <wp:positionV relativeFrom="page">
                  <wp:posOffset>4062730</wp:posOffset>
                </wp:positionV>
                <wp:extent cx="923925" cy="131445"/>
                <wp:effectExtent l="3810" t="0" r="0" b="0"/>
                <wp:wrapNone/>
                <wp:docPr id="347"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D618C" id="Rectangle 874" o:spid="_x0000_s1026" style="position:absolute;margin-left:736.05pt;margin-top:319.9pt;width:72.75pt;height:10.3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4722" w:y="639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Intonation. </w:t>
      </w:r>
      <w:r w:rsidR="002748DF">
        <w:rPr>
          <w:noProof/>
          <w:lang w:eastAsia="de-DE"/>
        </w:rPr>
        <mc:AlternateContent>
          <mc:Choice Requires="wps">
            <w:drawing>
              <wp:anchor distT="0" distB="0" distL="114300" distR="114300" simplePos="0" relativeHeight="251928064" behindDoc="1" locked="0" layoutInCell="0" allowOverlap="1">
                <wp:simplePos x="0" y="0"/>
                <wp:positionH relativeFrom="page">
                  <wp:posOffset>9347835</wp:posOffset>
                </wp:positionH>
                <wp:positionV relativeFrom="page">
                  <wp:posOffset>4194175</wp:posOffset>
                </wp:positionV>
                <wp:extent cx="923925" cy="130810"/>
                <wp:effectExtent l="3810" t="3175" r="0" b="0"/>
                <wp:wrapNone/>
                <wp:docPr id="346"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852A" id="Rectangle 875" o:spid="_x0000_s1026" style="position:absolute;margin-left:736.05pt;margin-top:330.25pt;width:72.75pt;height:10.3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SXfQIAAPs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4722" w:y="66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Betonung / Intonation </w:t>
      </w:r>
      <w:r w:rsidR="002748DF">
        <w:rPr>
          <w:noProof/>
          <w:lang w:eastAsia="de-DE"/>
        </w:rPr>
        <mc:AlternateContent>
          <mc:Choice Requires="wps">
            <w:drawing>
              <wp:anchor distT="0" distB="0" distL="114300" distR="114300" simplePos="0" relativeHeight="251929088" behindDoc="1" locked="0" layoutInCell="0" allowOverlap="1">
                <wp:simplePos x="0" y="0"/>
                <wp:positionH relativeFrom="page">
                  <wp:posOffset>9347835</wp:posOffset>
                </wp:positionH>
                <wp:positionV relativeFrom="page">
                  <wp:posOffset>4324985</wp:posOffset>
                </wp:positionV>
                <wp:extent cx="923925" cy="130810"/>
                <wp:effectExtent l="3810" t="635" r="0" b="1905"/>
                <wp:wrapNone/>
                <wp:docPr id="34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2EA19" id="Rectangle 876" o:spid="_x0000_s1026" style="position:absolute;margin-left:736.05pt;margin-top:340.55pt;width:72.75pt;height:10.3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&#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681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wird </w:t>
      </w:r>
      <w:r>
        <w:rPr>
          <w:rFonts w:ascii="Arial Narrow" w:hAnsi="Arial Narrow" w:cs="Arial Narrow"/>
          <w:b/>
          <w:bCs/>
          <w:color w:val="000000"/>
          <w:sz w:val="18"/>
          <w:szCs w:val="18"/>
        </w:rPr>
        <w:t>kommunikativ</w:t>
      </w:r>
      <w:r w:rsidR="002748DF">
        <w:rPr>
          <w:noProof/>
          <w:lang w:eastAsia="de-DE"/>
        </w:rPr>
        <mc:AlternateContent>
          <mc:Choice Requires="wps">
            <w:drawing>
              <wp:anchor distT="0" distB="0" distL="114300" distR="114300" simplePos="0" relativeHeight="251930112" behindDoc="1" locked="0" layoutInCell="0" allowOverlap="1">
                <wp:simplePos x="0" y="0"/>
                <wp:positionH relativeFrom="page">
                  <wp:posOffset>9347835</wp:posOffset>
                </wp:positionH>
                <wp:positionV relativeFrom="page">
                  <wp:posOffset>4455795</wp:posOffset>
                </wp:positionV>
                <wp:extent cx="923925" cy="131445"/>
                <wp:effectExtent l="3810" t="0" r="0" b="3810"/>
                <wp:wrapNone/>
                <wp:docPr id="344"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722D" id="Rectangle 877" o:spid="_x0000_s1026" style="position:absolute;margin-left:736.05pt;margin-top:350.85pt;width:72.75pt;height:10.35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&#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4722" w:y="7018"/>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geschickt </w:t>
      </w:r>
      <w:r>
        <w:rPr>
          <w:rFonts w:ascii="Arial Narrow" w:hAnsi="Arial Narrow" w:cs="Arial Narrow"/>
          <w:color w:val="000000"/>
          <w:sz w:val="18"/>
          <w:szCs w:val="18"/>
        </w:rPr>
        <w:t xml:space="preserve">eingesetzt </w:t>
      </w:r>
      <w:r w:rsidR="002748DF">
        <w:rPr>
          <w:noProof/>
          <w:lang w:eastAsia="de-DE"/>
        </w:rPr>
        <mc:AlternateContent>
          <mc:Choice Requires="wps">
            <w:drawing>
              <wp:anchor distT="0" distB="0" distL="114300" distR="114300" simplePos="0" relativeHeight="251931136" behindDoc="1" locked="0" layoutInCell="0" allowOverlap="1">
                <wp:simplePos x="0" y="0"/>
                <wp:positionH relativeFrom="page">
                  <wp:posOffset>5864860</wp:posOffset>
                </wp:positionH>
                <wp:positionV relativeFrom="page">
                  <wp:posOffset>3738245</wp:posOffset>
                </wp:positionV>
                <wp:extent cx="12700" cy="12700"/>
                <wp:effectExtent l="0" t="4445" r="0" b="1905"/>
                <wp:wrapNone/>
                <wp:docPr id="343"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3B0F" id="Rectangle 878" o:spid="_x0000_s1026" style="position:absolute;margin-left:461.8pt;margin-top:294.35pt;width:1pt;height:1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2160" behindDoc="1" locked="0" layoutInCell="0" allowOverlap="1">
                <wp:simplePos x="0" y="0"/>
                <wp:positionH relativeFrom="page">
                  <wp:posOffset>5871210</wp:posOffset>
                </wp:positionH>
                <wp:positionV relativeFrom="page">
                  <wp:posOffset>3738245</wp:posOffset>
                </wp:positionV>
                <wp:extent cx="228600" cy="12700"/>
                <wp:effectExtent l="3810" t="4445" r="0" b="1905"/>
                <wp:wrapNone/>
                <wp:docPr id="342"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7A65" id="Rectangle 879" o:spid="_x0000_s1026" style="position:absolute;margin-left:462.3pt;margin-top:294.35pt;width:18pt;height:1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3184" behindDoc="1" locked="0" layoutInCell="0" allowOverlap="1">
                <wp:simplePos x="0" y="0"/>
                <wp:positionH relativeFrom="page">
                  <wp:posOffset>6099810</wp:posOffset>
                </wp:positionH>
                <wp:positionV relativeFrom="page">
                  <wp:posOffset>3738245</wp:posOffset>
                </wp:positionV>
                <wp:extent cx="12700" cy="12700"/>
                <wp:effectExtent l="3810" t="4445" r="2540" b="1905"/>
                <wp:wrapNone/>
                <wp:docPr id="341"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392E" id="Rectangle 880" o:spid="_x0000_s1026" style="position:absolute;margin-left:480.3pt;margin-top:294.35pt;width:1pt;height:1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4208" behindDoc="1" locked="0" layoutInCell="0" allowOverlap="1">
                <wp:simplePos x="0" y="0"/>
                <wp:positionH relativeFrom="page">
                  <wp:posOffset>6106160</wp:posOffset>
                </wp:positionH>
                <wp:positionV relativeFrom="page">
                  <wp:posOffset>3738245</wp:posOffset>
                </wp:positionV>
                <wp:extent cx="1051560" cy="12700"/>
                <wp:effectExtent l="635" t="4445" r="0" b="1905"/>
                <wp:wrapNone/>
                <wp:docPr id="34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A0AD6" id="Rectangle 881" o:spid="_x0000_s1026" style="position:absolute;margin-left:480.8pt;margin-top:294.35pt;width:82.8pt;height:1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ds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5232" behindDoc="1" locked="0" layoutInCell="0" allowOverlap="1">
                <wp:simplePos x="0" y="0"/>
                <wp:positionH relativeFrom="page">
                  <wp:posOffset>7157720</wp:posOffset>
                </wp:positionH>
                <wp:positionV relativeFrom="page">
                  <wp:posOffset>3738245</wp:posOffset>
                </wp:positionV>
                <wp:extent cx="12700" cy="12700"/>
                <wp:effectExtent l="4445" t="4445" r="1905" b="1905"/>
                <wp:wrapNone/>
                <wp:docPr id="339"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A58D5" id="Rectangle 882" o:spid="_x0000_s1026" style="position:absolute;margin-left:563.6pt;margin-top:294.35pt;width:1pt;height:1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6256" behindDoc="1" locked="0" layoutInCell="0" allowOverlap="1">
                <wp:simplePos x="0" y="0"/>
                <wp:positionH relativeFrom="page">
                  <wp:posOffset>7163435</wp:posOffset>
                </wp:positionH>
                <wp:positionV relativeFrom="page">
                  <wp:posOffset>3738245</wp:posOffset>
                </wp:positionV>
                <wp:extent cx="1054735" cy="12700"/>
                <wp:effectExtent l="635" t="4445" r="1905" b="1905"/>
                <wp:wrapNone/>
                <wp:docPr id="33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CD8A8" id="Rectangle 883" o:spid="_x0000_s1026" style="position:absolute;margin-left:564.05pt;margin-top:294.35pt;width:83.05pt;height:1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7280" behindDoc="1" locked="0" layoutInCell="0" allowOverlap="1">
                <wp:simplePos x="0" y="0"/>
                <wp:positionH relativeFrom="page">
                  <wp:posOffset>8218170</wp:posOffset>
                </wp:positionH>
                <wp:positionV relativeFrom="page">
                  <wp:posOffset>3738245</wp:posOffset>
                </wp:positionV>
                <wp:extent cx="12700" cy="12700"/>
                <wp:effectExtent l="0" t="4445" r="0" b="1905"/>
                <wp:wrapNone/>
                <wp:docPr id="337"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AEACD" id="Rectangle 884" o:spid="_x0000_s1026" style="position:absolute;margin-left:647.1pt;margin-top:294.35pt;width:1pt;height:1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8304" behindDoc="1" locked="0" layoutInCell="0" allowOverlap="1">
                <wp:simplePos x="0" y="0"/>
                <wp:positionH relativeFrom="page">
                  <wp:posOffset>8224520</wp:posOffset>
                </wp:positionH>
                <wp:positionV relativeFrom="page">
                  <wp:posOffset>3738245</wp:posOffset>
                </wp:positionV>
                <wp:extent cx="1051560" cy="12700"/>
                <wp:effectExtent l="4445" t="4445" r="1270" b="1905"/>
                <wp:wrapNone/>
                <wp:docPr id="33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6E2DC" id="Rectangle 885" o:spid="_x0000_s1026" style="position:absolute;margin-left:647.6pt;margin-top:294.35pt;width:82.8pt;height:1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0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39328" behindDoc="1" locked="0" layoutInCell="0" allowOverlap="1">
                <wp:simplePos x="0" y="0"/>
                <wp:positionH relativeFrom="page">
                  <wp:posOffset>9276080</wp:posOffset>
                </wp:positionH>
                <wp:positionV relativeFrom="page">
                  <wp:posOffset>3738245</wp:posOffset>
                </wp:positionV>
                <wp:extent cx="12700" cy="12700"/>
                <wp:effectExtent l="0" t="4445" r="0" b="1905"/>
                <wp:wrapNone/>
                <wp:docPr id="335"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190F" id="Rectangle 886" o:spid="_x0000_s1026" style="position:absolute;margin-left:730.4pt;margin-top:294.35pt;width:1pt;height:1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0352" behindDoc="1" locked="0" layoutInCell="0" allowOverlap="1">
                <wp:simplePos x="0" y="0"/>
                <wp:positionH relativeFrom="page">
                  <wp:posOffset>9282430</wp:posOffset>
                </wp:positionH>
                <wp:positionV relativeFrom="page">
                  <wp:posOffset>3738245</wp:posOffset>
                </wp:positionV>
                <wp:extent cx="1054735" cy="12700"/>
                <wp:effectExtent l="0" t="4445" r="0" b="1905"/>
                <wp:wrapNone/>
                <wp:docPr id="334"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27036" id="Rectangle 887" o:spid="_x0000_s1026" style="position:absolute;margin-left:730.9pt;margin-top:294.35pt;width:83.05pt;height:1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VeAIAAPs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1376" behindDoc="1" locked="0" layoutInCell="0" allowOverlap="1">
                <wp:simplePos x="0" y="0"/>
                <wp:positionH relativeFrom="page">
                  <wp:posOffset>10337165</wp:posOffset>
                </wp:positionH>
                <wp:positionV relativeFrom="page">
                  <wp:posOffset>3738245</wp:posOffset>
                </wp:positionV>
                <wp:extent cx="12700" cy="12700"/>
                <wp:effectExtent l="2540" t="4445" r="3810" b="1905"/>
                <wp:wrapNone/>
                <wp:docPr id="333"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546A" id="Rectangle 888" o:spid="_x0000_s1026" style="position:absolute;margin-left:813.95pt;margin-top:294.35pt;width:1pt;height:1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2400" behindDoc="1" locked="0" layoutInCell="0" allowOverlap="1">
                <wp:simplePos x="0" y="0"/>
                <wp:positionH relativeFrom="page">
                  <wp:posOffset>5864860</wp:posOffset>
                </wp:positionH>
                <wp:positionV relativeFrom="page">
                  <wp:posOffset>3743960</wp:posOffset>
                </wp:positionV>
                <wp:extent cx="12700" cy="974090"/>
                <wp:effectExtent l="0" t="635" r="0" b="0"/>
                <wp:wrapNone/>
                <wp:docPr id="332"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40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42F4" id="Rectangle 889" o:spid="_x0000_s1026" style="position:absolute;margin-left:461.8pt;margin-top:294.8pt;width:1pt;height:76.7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3424" behindDoc="1" locked="0" layoutInCell="0" allowOverlap="1">
                <wp:simplePos x="0" y="0"/>
                <wp:positionH relativeFrom="page">
                  <wp:posOffset>6099810</wp:posOffset>
                </wp:positionH>
                <wp:positionV relativeFrom="page">
                  <wp:posOffset>3743960</wp:posOffset>
                </wp:positionV>
                <wp:extent cx="12700" cy="974090"/>
                <wp:effectExtent l="3810" t="635" r="2540" b="0"/>
                <wp:wrapNone/>
                <wp:docPr id="331"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40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6E2F" id="Rectangle 890" o:spid="_x0000_s1026" style="position:absolute;margin-left:480.3pt;margin-top:294.8pt;width:1pt;height:76.7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4448" behindDoc="1" locked="0" layoutInCell="0" allowOverlap="1">
                <wp:simplePos x="0" y="0"/>
                <wp:positionH relativeFrom="page">
                  <wp:posOffset>7157720</wp:posOffset>
                </wp:positionH>
                <wp:positionV relativeFrom="page">
                  <wp:posOffset>3743960</wp:posOffset>
                </wp:positionV>
                <wp:extent cx="12700" cy="974090"/>
                <wp:effectExtent l="4445" t="635" r="1905" b="0"/>
                <wp:wrapNone/>
                <wp:docPr id="33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40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3608E" id="Rectangle 891" o:spid="_x0000_s1026" style="position:absolute;margin-left:563.6pt;margin-top:294.8pt;width:1pt;height:76.7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5472" behindDoc="1" locked="0" layoutInCell="0" allowOverlap="1">
                <wp:simplePos x="0" y="0"/>
                <wp:positionH relativeFrom="page">
                  <wp:posOffset>8218170</wp:posOffset>
                </wp:positionH>
                <wp:positionV relativeFrom="page">
                  <wp:posOffset>3743960</wp:posOffset>
                </wp:positionV>
                <wp:extent cx="12700" cy="974090"/>
                <wp:effectExtent l="0" t="635" r="0" b="0"/>
                <wp:wrapNone/>
                <wp:docPr id="329"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40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3A8F1" id="Rectangle 892" o:spid="_x0000_s1026" style="position:absolute;margin-left:647.1pt;margin-top:294.8pt;width:1pt;height:76.7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jEdgIAAPo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6496" behindDoc="1" locked="0" layoutInCell="0" allowOverlap="1">
                <wp:simplePos x="0" y="0"/>
                <wp:positionH relativeFrom="page">
                  <wp:posOffset>9276080</wp:posOffset>
                </wp:positionH>
                <wp:positionV relativeFrom="page">
                  <wp:posOffset>3743960</wp:posOffset>
                </wp:positionV>
                <wp:extent cx="12700" cy="974090"/>
                <wp:effectExtent l="0" t="635" r="0" b="0"/>
                <wp:wrapNone/>
                <wp:docPr id="328"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40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7F6AA" id="Rectangle 893" o:spid="_x0000_s1026" style="position:absolute;margin-left:730.4pt;margin-top:294.8pt;width:1pt;height:76.7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7520" behindDoc="1" locked="0" layoutInCell="0" allowOverlap="1">
                <wp:simplePos x="0" y="0"/>
                <wp:positionH relativeFrom="page">
                  <wp:posOffset>10337165</wp:posOffset>
                </wp:positionH>
                <wp:positionV relativeFrom="page">
                  <wp:posOffset>3743960</wp:posOffset>
                </wp:positionV>
                <wp:extent cx="12700" cy="974090"/>
                <wp:effectExtent l="2540" t="635" r="3810" b="0"/>
                <wp:wrapNone/>
                <wp:docPr id="327"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740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135E3" id="Rectangle 894" o:spid="_x0000_s1026" style="position:absolute;margin-left:813.95pt;margin-top:294.8pt;width:1pt;height:76.7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kJdgIAAPo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8544" behindDoc="1" locked="0" layoutInCell="0" allowOverlap="1">
                <wp:simplePos x="0" y="0"/>
                <wp:positionH relativeFrom="page">
                  <wp:posOffset>5860415</wp:posOffset>
                </wp:positionH>
                <wp:positionV relativeFrom="page">
                  <wp:posOffset>4718050</wp:posOffset>
                </wp:positionV>
                <wp:extent cx="12700" cy="1250315"/>
                <wp:effectExtent l="2540" t="3175" r="3810" b="3810"/>
                <wp:wrapNone/>
                <wp:docPr id="326"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503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0E6FE" id="Rectangle 895" o:spid="_x0000_s1026" style="position:absolute;margin-left:461.45pt;margin-top:371.5pt;width:1pt;height:98.45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v5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&#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49568" behindDoc="1" locked="0" layoutInCell="0" allowOverlap="1">
                <wp:simplePos x="0" y="0"/>
                <wp:positionH relativeFrom="page">
                  <wp:posOffset>5871210</wp:posOffset>
                </wp:positionH>
                <wp:positionV relativeFrom="page">
                  <wp:posOffset>4724400</wp:posOffset>
                </wp:positionV>
                <wp:extent cx="65405" cy="160020"/>
                <wp:effectExtent l="3810" t="0" r="0" b="1905"/>
                <wp:wrapNone/>
                <wp:docPr id="325"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5D004" id="Rectangle 896" o:spid="_x0000_s1026" style="position:absolute;margin-left:462.3pt;margin-top:372pt;width:5.15pt;height:12.6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1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50592" behindDoc="1" locked="0" layoutInCell="0" allowOverlap="1">
                <wp:simplePos x="0" y="0"/>
                <wp:positionH relativeFrom="page">
                  <wp:posOffset>6034405</wp:posOffset>
                </wp:positionH>
                <wp:positionV relativeFrom="page">
                  <wp:posOffset>4724400</wp:posOffset>
                </wp:positionV>
                <wp:extent cx="65405" cy="160020"/>
                <wp:effectExtent l="0" t="0" r="0" b="1905"/>
                <wp:wrapNone/>
                <wp:docPr id="324"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0098C" id="Rectangle 897" o:spid="_x0000_s1026" style="position:absolute;margin-left:475.15pt;margin-top:372pt;width:5.15pt;height:12.6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6y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51616" behindDoc="1" locked="0" layoutInCell="0" allowOverlap="1">
                <wp:simplePos x="0" y="0"/>
                <wp:positionH relativeFrom="page">
                  <wp:posOffset>5871210</wp:posOffset>
                </wp:positionH>
                <wp:positionV relativeFrom="page">
                  <wp:posOffset>4884420</wp:posOffset>
                </wp:positionV>
                <wp:extent cx="228600" cy="1077595"/>
                <wp:effectExtent l="3810" t="0" r="0" b="635"/>
                <wp:wrapNone/>
                <wp:docPr id="323"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775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BA6FC" id="Rectangle 898" o:spid="_x0000_s1026" style="position:absolute;margin-left:462.3pt;margin-top:384.6pt;width:18pt;height:84.85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52640" behindDoc="1" locked="0" layoutInCell="0" allowOverlap="1">
                <wp:simplePos x="0" y="0"/>
                <wp:positionH relativeFrom="page">
                  <wp:posOffset>5936615</wp:posOffset>
                </wp:positionH>
                <wp:positionV relativeFrom="page">
                  <wp:posOffset>4724400</wp:posOffset>
                </wp:positionV>
                <wp:extent cx="97790" cy="160020"/>
                <wp:effectExtent l="2540" t="0" r="4445" b="1905"/>
                <wp:wrapNone/>
                <wp:docPr id="322"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245B" id="Rectangle 899" o:spid="_x0000_s1026" style="position:absolute;margin-left:467.45pt;margin-top:372pt;width:7.7pt;height:12.6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&#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350" w:y="7436"/>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4</w:t>
      </w:r>
      <w:r w:rsidR="002748DF">
        <w:rPr>
          <w:noProof/>
          <w:lang w:eastAsia="de-DE"/>
        </w:rPr>
        <mc:AlternateContent>
          <mc:Choice Requires="wps">
            <w:drawing>
              <wp:anchor distT="0" distB="0" distL="114300" distR="114300" simplePos="0" relativeHeight="251953664" behindDoc="1" locked="0" layoutInCell="0" allowOverlap="1">
                <wp:simplePos x="0" y="0"/>
                <wp:positionH relativeFrom="page">
                  <wp:posOffset>6106160</wp:posOffset>
                </wp:positionH>
                <wp:positionV relativeFrom="page">
                  <wp:posOffset>4724400</wp:posOffset>
                </wp:positionV>
                <wp:extent cx="65405" cy="1106805"/>
                <wp:effectExtent l="635" t="0" r="635" b="0"/>
                <wp:wrapNone/>
                <wp:docPr id="321"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68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4C727" id="Rectangle 900" o:spid="_x0000_s1026" style="position:absolute;margin-left:480.8pt;margin-top:372pt;width:5.15pt;height:87.15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954688" behindDoc="1" locked="0" layoutInCell="0" allowOverlap="1">
                <wp:simplePos x="0" y="0"/>
                <wp:positionH relativeFrom="page">
                  <wp:posOffset>7092315</wp:posOffset>
                </wp:positionH>
                <wp:positionV relativeFrom="page">
                  <wp:posOffset>4724400</wp:posOffset>
                </wp:positionV>
                <wp:extent cx="65405" cy="1106805"/>
                <wp:effectExtent l="0" t="0" r="0" b="0"/>
                <wp:wrapNone/>
                <wp:docPr id="320"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1068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8F38D" id="Rectangle 901" o:spid="_x0000_s1026" style="position:absolute;margin-left:558.45pt;margin-top:372pt;width:5.15pt;height:87.1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ipeg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955712" behindDoc="1" locked="0" layoutInCell="0" allowOverlap="1">
                <wp:simplePos x="0" y="0"/>
                <wp:positionH relativeFrom="page">
                  <wp:posOffset>6106160</wp:posOffset>
                </wp:positionH>
                <wp:positionV relativeFrom="page">
                  <wp:posOffset>5831205</wp:posOffset>
                </wp:positionV>
                <wp:extent cx="1051560" cy="130810"/>
                <wp:effectExtent l="635" t="1905" r="0" b="635"/>
                <wp:wrapNone/>
                <wp:docPr id="319"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0D7D6" id="Rectangle 902" o:spid="_x0000_s1026" style="position:absolute;margin-left:480.8pt;margin-top:459.15pt;width:82.8pt;height:10.3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1956736" behindDoc="1" locked="0" layoutInCell="0" allowOverlap="1">
                <wp:simplePos x="0" y="0"/>
                <wp:positionH relativeFrom="page">
                  <wp:posOffset>6171565</wp:posOffset>
                </wp:positionH>
                <wp:positionV relativeFrom="page">
                  <wp:posOffset>4724400</wp:posOffset>
                </wp:positionV>
                <wp:extent cx="920750" cy="187325"/>
                <wp:effectExtent l="0" t="0" r="3810" b="3175"/>
                <wp:wrapNone/>
                <wp:docPr id="318"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85775" id="Rectangle 903" o:spid="_x0000_s1026" style="position:absolute;margin-left:485.95pt;margin-top:372pt;width:72.5pt;height:14.75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&#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743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9982" w:y="75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flexible,</w:t>
      </w:r>
      <w:r w:rsidR="002748DF">
        <w:rPr>
          <w:noProof/>
          <w:lang w:eastAsia="de-DE"/>
        </w:rPr>
        <mc:AlternateContent>
          <mc:Choice Requires="wps">
            <w:drawing>
              <wp:anchor distT="0" distB="0" distL="114300" distR="114300" simplePos="0" relativeHeight="251957760" behindDoc="1" locked="0" layoutInCell="0" allowOverlap="1">
                <wp:simplePos x="0" y="0"/>
                <wp:positionH relativeFrom="page">
                  <wp:posOffset>6171565</wp:posOffset>
                </wp:positionH>
                <wp:positionV relativeFrom="page">
                  <wp:posOffset>4911725</wp:posOffset>
                </wp:positionV>
                <wp:extent cx="920750" cy="130810"/>
                <wp:effectExtent l="0" t="0" r="3810" b="0"/>
                <wp:wrapNone/>
                <wp:docPr id="317"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47F5" id="Rectangle 904" o:spid="_x0000_s1026" style="position:absolute;margin-left:485.95pt;margin-top:386.75pt;width:72.5pt;height:10.3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YD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&#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773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situations-</w:t>
      </w:r>
      <w:r w:rsidR="002748DF">
        <w:rPr>
          <w:noProof/>
          <w:lang w:eastAsia="de-DE"/>
        </w:rPr>
        <mc:AlternateContent>
          <mc:Choice Requires="wps">
            <w:drawing>
              <wp:anchor distT="0" distB="0" distL="114300" distR="114300" simplePos="0" relativeHeight="251958784" behindDoc="1" locked="0" layoutInCell="0" allowOverlap="1">
                <wp:simplePos x="0" y="0"/>
                <wp:positionH relativeFrom="page">
                  <wp:posOffset>6171565</wp:posOffset>
                </wp:positionH>
                <wp:positionV relativeFrom="page">
                  <wp:posOffset>5042535</wp:posOffset>
                </wp:positionV>
                <wp:extent cx="920750" cy="131445"/>
                <wp:effectExtent l="0" t="3810" r="3810" b="0"/>
                <wp:wrapNone/>
                <wp:docPr id="31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DECA4" id="Rectangle 905" o:spid="_x0000_s1026" style="position:absolute;margin-left:485.95pt;margin-top:397.05pt;width:72.5pt;height:10.35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yg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9720" w:y="794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angemessene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959808" behindDoc="1" locked="0" layoutInCell="0" allowOverlap="1">
                <wp:simplePos x="0" y="0"/>
                <wp:positionH relativeFrom="page">
                  <wp:posOffset>6171565</wp:posOffset>
                </wp:positionH>
                <wp:positionV relativeFrom="page">
                  <wp:posOffset>5173980</wp:posOffset>
                </wp:positionV>
                <wp:extent cx="920750" cy="130810"/>
                <wp:effectExtent l="0" t="1905" r="3810" b="635"/>
                <wp:wrapNone/>
                <wp:docPr id="315"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07000" id="Rectangle 906" o:spid="_x0000_s1026" style="position:absolute;margin-left:485.95pt;margin-top:407.4pt;width:72.5pt;height:10.3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LYfA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9720" w:y="814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adressatengerechte</w:t>
      </w:r>
      <w:r w:rsidR="002748DF">
        <w:rPr>
          <w:noProof/>
          <w:lang w:eastAsia="de-DE"/>
        </w:rPr>
        <mc:AlternateContent>
          <mc:Choice Requires="wps">
            <w:drawing>
              <wp:anchor distT="0" distB="0" distL="114300" distR="114300" simplePos="0" relativeHeight="251960832" behindDoc="1" locked="0" layoutInCell="0" allowOverlap="1">
                <wp:simplePos x="0" y="0"/>
                <wp:positionH relativeFrom="page">
                  <wp:posOffset>6171565</wp:posOffset>
                </wp:positionH>
                <wp:positionV relativeFrom="page">
                  <wp:posOffset>5304790</wp:posOffset>
                </wp:positionV>
                <wp:extent cx="920750" cy="131445"/>
                <wp:effectExtent l="0" t="0" r="3810" b="2540"/>
                <wp:wrapNone/>
                <wp:docPr id="314"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B96F" id="Rectangle 907" o:spid="_x0000_s1026" style="position:absolute;margin-left:485.95pt;margin-top:417.7pt;width:72.5pt;height:10.35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h7egIAAPs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835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Interaktion; </w:t>
      </w:r>
      <w:r w:rsidR="002748DF">
        <w:rPr>
          <w:noProof/>
          <w:lang w:eastAsia="de-DE"/>
        </w:rPr>
        <mc:AlternateContent>
          <mc:Choice Requires="wps">
            <w:drawing>
              <wp:anchor distT="0" distB="0" distL="114300" distR="114300" simplePos="0" relativeHeight="251961856" behindDoc="1" locked="0" layoutInCell="0" allowOverlap="1">
                <wp:simplePos x="0" y="0"/>
                <wp:positionH relativeFrom="page">
                  <wp:posOffset>6171565</wp:posOffset>
                </wp:positionH>
                <wp:positionV relativeFrom="page">
                  <wp:posOffset>5436235</wp:posOffset>
                </wp:positionV>
                <wp:extent cx="920750" cy="132080"/>
                <wp:effectExtent l="0" t="0" r="3810" b="3810"/>
                <wp:wrapNone/>
                <wp:docPr id="313"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20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55196" id="Rectangle 908" o:spid="_x0000_s1026" style="position:absolute;margin-left:485.95pt;margin-top:428.05pt;width:72.5pt;height:10.4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9720" w:y="85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durchgängiges </w:t>
      </w:r>
      <w:r w:rsidR="002748DF">
        <w:rPr>
          <w:noProof/>
          <w:lang w:eastAsia="de-DE"/>
        </w:rPr>
        <mc:AlternateContent>
          <mc:Choice Requires="wps">
            <w:drawing>
              <wp:anchor distT="0" distB="0" distL="114300" distR="114300" simplePos="0" relativeHeight="251962880" behindDoc="1" locked="0" layoutInCell="0" allowOverlap="1">
                <wp:simplePos x="0" y="0"/>
                <wp:positionH relativeFrom="page">
                  <wp:posOffset>6171565</wp:posOffset>
                </wp:positionH>
                <wp:positionV relativeFrom="page">
                  <wp:posOffset>5568950</wp:posOffset>
                </wp:positionV>
                <wp:extent cx="920750" cy="130810"/>
                <wp:effectExtent l="0" t="0" r="3810" b="0"/>
                <wp:wrapNone/>
                <wp:docPr id="312"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B3E3" id="Rectangle 909" o:spid="_x0000_s1026" style="position:absolute;margin-left:485.95pt;margin-top:438.5pt;width:72.5pt;height:10.3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9720" w:y="877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Aufrechterhalten der </w:t>
      </w:r>
      <w:r w:rsidR="002748DF">
        <w:rPr>
          <w:noProof/>
          <w:lang w:eastAsia="de-DE"/>
        </w:rPr>
        <mc:AlternateContent>
          <mc:Choice Requires="wps">
            <w:drawing>
              <wp:anchor distT="0" distB="0" distL="114300" distR="114300" simplePos="0" relativeHeight="251963904" behindDoc="1" locked="0" layoutInCell="0" allowOverlap="1">
                <wp:simplePos x="0" y="0"/>
                <wp:positionH relativeFrom="page">
                  <wp:posOffset>6171565</wp:posOffset>
                </wp:positionH>
                <wp:positionV relativeFrom="page">
                  <wp:posOffset>5699760</wp:posOffset>
                </wp:positionV>
                <wp:extent cx="920750" cy="131445"/>
                <wp:effectExtent l="0" t="3810" r="3810" b="0"/>
                <wp:wrapNone/>
                <wp:docPr id="311"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EAD07" id="Rectangle 910" o:spid="_x0000_s1026" style="position:absolute;margin-left:485.95pt;margin-top:448.8pt;width:72.5pt;height:10.35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9720" w:y="897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Kommunikation </w:t>
      </w:r>
      <w:r w:rsidR="002748DF">
        <w:rPr>
          <w:noProof/>
          <w:lang w:eastAsia="de-DE"/>
        </w:rPr>
        <mc:AlternateContent>
          <mc:Choice Requires="wps">
            <w:drawing>
              <wp:anchor distT="0" distB="0" distL="114300" distR="114300" simplePos="0" relativeHeight="251964928" behindDoc="1" locked="0" layoutInCell="0" allowOverlap="1">
                <wp:simplePos x="0" y="0"/>
                <wp:positionH relativeFrom="page">
                  <wp:posOffset>7163435</wp:posOffset>
                </wp:positionH>
                <wp:positionV relativeFrom="page">
                  <wp:posOffset>4724400</wp:posOffset>
                </wp:positionV>
                <wp:extent cx="66040" cy="580390"/>
                <wp:effectExtent l="635" t="0" r="0" b="635"/>
                <wp:wrapNone/>
                <wp:docPr id="310"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7729B" id="Rectangle 911" o:spid="_x0000_s1026" style="position:absolute;margin-left:564.05pt;margin-top:372pt;width:5.2pt;height:45.7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&#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65952" behindDoc="1" locked="0" layoutInCell="0" allowOverlap="1">
                <wp:simplePos x="0" y="0"/>
                <wp:positionH relativeFrom="page">
                  <wp:posOffset>8152765</wp:posOffset>
                </wp:positionH>
                <wp:positionV relativeFrom="page">
                  <wp:posOffset>4724400</wp:posOffset>
                </wp:positionV>
                <wp:extent cx="65405" cy="580390"/>
                <wp:effectExtent l="0" t="0" r="1905" b="635"/>
                <wp:wrapNone/>
                <wp:docPr id="309"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0B47B" id="Rectangle 912" o:spid="_x0000_s1026" style="position:absolute;margin-left:641.95pt;margin-top:372pt;width:5.15pt;height:45.7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66976" behindDoc="1" locked="0" layoutInCell="0" allowOverlap="1">
                <wp:simplePos x="0" y="0"/>
                <wp:positionH relativeFrom="page">
                  <wp:posOffset>7163435</wp:posOffset>
                </wp:positionH>
                <wp:positionV relativeFrom="page">
                  <wp:posOffset>5304790</wp:posOffset>
                </wp:positionV>
                <wp:extent cx="1054735" cy="657225"/>
                <wp:effectExtent l="635" t="0" r="1905" b="635"/>
                <wp:wrapNone/>
                <wp:docPr id="308"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6572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43B75" id="Rectangle 913" o:spid="_x0000_s1026" style="position:absolute;margin-left:564.05pt;margin-top:417.7pt;width:83.05pt;height:51.7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68000" behindDoc="1" locked="0" layoutInCell="0" allowOverlap="1">
                <wp:simplePos x="0" y="0"/>
                <wp:positionH relativeFrom="page">
                  <wp:posOffset>7229475</wp:posOffset>
                </wp:positionH>
                <wp:positionV relativeFrom="page">
                  <wp:posOffset>4724400</wp:posOffset>
                </wp:positionV>
                <wp:extent cx="923290" cy="187325"/>
                <wp:effectExtent l="0" t="0" r="635" b="3175"/>
                <wp:wrapNone/>
                <wp:docPr id="307"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1DBE8" id="Rectangle 914" o:spid="_x0000_s1026" style="position:absolute;margin-left:569.25pt;margin-top:372pt;width:72.7pt;height:14.7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&#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743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1623" w:y="75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differenziert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1969024" behindDoc="1" locked="0" layoutInCell="0" allowOverlap="1">
                <wp:simplePos x="0" y="0"/>
                <wp:positionH relativeFrom="page">
                  <wp:posOffset>7229475</wp:posOffset>
                </wp:positionH>
                <wp:positionV relativeFrom="page">
                  <wp:posOffset>4911725</wp:posOffset>
                </wp:positionV>
                <wp:extent cx="923290" cy="130810"/>
                <wp:effectExtent l="0" t="0" r="635" b="0"/>
                <wp:wrapNone/>
                <wp:docPr id="306"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CA771" id="Rectangle 915" o:spid="_x0000_s1026" style="position:absolute;margin-left:569.25pt;margin-top:386.75pt;width:72.7pt;height:10.3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1386" w:y="773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variabel</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70048" behindDoc="1" locked="0" layoutInCell="0" allowOverlap="1">
                <wp:simplePos x="0" y="0"/>
                <wp:positionH relativeFrom="page">
                  <wp:posOffset>7229475</wp:posOffset>
                </wp:positionH>
                <wp:positionV relativeFrom="page">
                  <wp:posOffset>5042535</wp:posOffset>
                </wp:positionV>
                <wp:extent cx="923290" cy="131445"/>
                <wp:effectExtent l="0" t="3810" r="635" b="0"/>
                <wp:wrapNone/>
                <wp:docPr id="305"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9E348" id="Rectangle 916" o:spid="_x0000_s1026" style="position:absolute;margin-left:569.25pt;margin-top:397.05pt;width:72.7pt;height:10.35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SVewIAAPs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&#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794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Ausdrucksvermögen </w:t>
      </w:r>
      <w:r w:rsidR="002748DF">
        <w:rPr>
          <w:noProof/>
          <w:lang w:eastAsia="de-DE"/>
        </w:rPr>
        <mc:AlternateContent>
          <mc:Choice Requires="wps">
            <w:drawing>
              <wp:anchor distT="0" distB="0" distL="114300" distR="114300" simplePos="0" relativeHeight="251971072" behindDoc="1" locked="0" layoutInCell="0" allowOverlap="1">
                <wp:simplePos x="0" y="0"/>
                <wp:positionH relativeFrom="page">
                  <wp:posOffset>7229475</wp:posOffset>
                </wp:positionH>
                <wp:positionV relativeFrom="page">
                  <wp:posOffset>5173980</wp:posOffset>
                </wp:positionV>
                <wp:extent cx="923290" cy="130810"/>
                <wp:effectExtent l="0" t="1905" r="635" b="635"/>
                <wp:wrapNone/>
                <wp:docPr id="304"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D6F5" id="Rectangle 917" o:spid="_x0000_s1026" style="position:absolute;margin-left:569.25pt;margin-top:407.4pt;width:72.7pt;height:10.3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&#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386" w:y="814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ist </w:t>
      </w:r>
      <w:r>
        <w:rPr>
          <w:rFonts w:ascii="Arial Narrow" w:hAnsi="Arial Narrow" w:cs="Arial Narrow"/>
          <w:b/>
          <w:bCs/>
          <w:color w:val="000000"/>
          <w:sz w:val="18"/>
          <w:szCs w:val="18"/>
        </w:rPr>
        <w:t xml:space="preserve">präzise </w:t>
      </w:r>
      <w:r>
        <w:rPr>
          <w:rFonts w:ascii="Arial Narrow" w:hAnsi="Arial Narrow" w:cs="Arial Narrow"/>
          <w:color w:val="000000"/>
          <w:sz w:val="18"/>
          <w:szCs w:val="18"/>
        </w:rPr>
        <w:t xml:space="preserve">und flüssig </w:t>
      </w:r>
      <w:r w:rsidR="002748DF">
        <w:rPr>
          <w:noProof/>
          <w:lang w:eastAsia="de-DE"/>
        </w:rPr>
        <mc:AlternateContent>
          <mc:Choice Requires="wps">
            <w:drawing>
              <wp:anchor distT="0" distB="0" distL="114300" distR="114300" simplePos="0" relativeHeight="251972096" behindDoc="1" locked="0" layoutInCell="0" allowOverlap="1">
                <wp:simplePos x="0" y="0"/>
                <wp:positionH relativeFrom="page">
                  <wp:posOffset>8224520</wp:posOffset>
                </wp:positionH>
                <wp:positionV relativeFrom="page">
                  <wp:posOffset>4724400</wp:posOffset>
                </wp:positionV>
                <wp:extent cx="65405" cy="1237615"/>
                <wp:effectExtent l="4445" t="0" r="0" b="635"/>
                <wp:wrapNone/>
                <wp:docPr id="303"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2376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5A3DD" id="Rectangle 918" o:spid="_x0000_s1026" style="position:absolute;margin-left:647.6pt;margin-top:372pt;width:5.15pt;height:97.45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73120" behindDoc="1" locked="0" layoutInCell="0" allowOverlap="1">
                <wp:simplePos x="0" y="0"/>
                <wp:positionH relativeFrom="page">
                  <wp:posOffset>9210675</wp:posOffset>
                </wp:positionH>
                <wp:positionV relativeFrom="page">
                  <wp:posOffset>4724400</wp:posOffset>
                </wp:positionV>
                <wp:extent cx="65405" cy="1237615"/>
                <wp:effectExtent l="0" t="0" r="1270" b="635"/>
                <wp:wrapNone/>
                <wp:docPr id="302"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2376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E8875" id="Rectangle 919" o:spid="_x0000_s1026" style="position:absolute;margin-left:725.25pt;margin-top:372pt;width:5.15pt;height:97.45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kfA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74144" behindDoc="1" locked="0" layoutInCell="0" allowOverlap="1">
                <wp:simplePos x="0" y="0"/>
                <wp:positionH relativeFrom="page">
                  <wp:posOffset>8289925</wp:posOffset>
                </wp:positionH>
                <wp:positionV relativeFrom="page">
                  <wp:posOffset>4724400</wp:posOffset>
                </wp:positionV>
                <wp:extent cx="920750" cy="187325"/>
                <wp:effectExtent l="3175" t="0" r="0" b="3175"/>
                <wp:wrapNone/>
                <wp:docPr id="301"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A8B8" id="Rectangle 920" o:spid="_x0000_s1026" style="position:absolute;margin-left:652.75pt;margin-top:372pt;width:72.5pt;height:14.75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3056" w:y="743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3318" w:y="750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breites und </w:t>
      </w:r>
      <w:r w:rsidR="002748DF">
        <w:rPr>
          <w:noProof/>
          <w:lang w:eastAsia="de-DE"/>
        </w:rPr>
        <mc:AlternateContent>
          <mc:Choice Requires="wps">
            <w:drawing>
              <wp:anchor distT="0" distB="0" distL="114300" distR="114300" simplePos="0" relativeHeight="251975168" behindDoc="1" locked="0" layoutInCell="0" allowOverlap="1">
                <wp:simplePos x="0" y="0"/>
                <wp:positionH relativeFrom="page">
                  <wp:posOffset>8289925</wp:posOffset>
                </wp:positionH>
                <wp:positionV relativeFrom="page">
                  <wp:posOffset>4911725</wp:posOffset>
                </wp:positionV>
                <wp:extent cx="920750" cy="130810"/>
                <wp:effectExtent l="3175" t="0" r="0" b="0"/>
                <wp:wrapNone/>
                <wp:docPr id="300"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79C8" id="Rectangle 921" o:spid="_x0000_s1026" style="position:absolute;margin-left:652.75pt;margin-top:386.75pt;width:72.5pt;height:10.3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56" w:y="773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differenziertes </w:t>
      </w:r>
      <w:r w:rsidR="002748DF">
        <w:rPr>
          <w:noProof/>
          <w:lang w:eastAsia="de-DE"/>
        </w:rPr>
        <mc:AlternateContent>
          <mc:Choice Requires="wps">
            <w:drawing>
              <wp:anchor distT="0" distB="0" distL="114300" distR="114300" simplePos="0" relativeHeight="251976192" behindDoc="1" locked="0" layoutInCell="0" allowOverlap="1">
                <wp:simplePos x="0" y="0"/>
                <wp:positionH relativeFrom="page">
                  <wp:posOffset>8289925</wp:posOffset>
                </wp:positionH>
                <wp:positionV relativeFrom="page">
                  <wp:posOffset>5042535</wp:posOffset>
                </wp:positionV>
                <wp:extent cx="920750" cy="131445"/>
                <wp:effectExtent l="3175" t="3810" r="0" b="0"/>
                <wp:wrapNone/>
                <wp:docPr id="299"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5380E" id="Rectangle 922" o:spid="_x0000_s1026" style="position:absolute;margin-left:652.75pt;margin-top:397.05pt;width:72.5pt;height:10.35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XqegIAAPs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3056" w:y="794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Repertoire </w:t>
      </w:r>
      <w:r w:rsidR="002748DF">
        <w:rPr>
          <w:noProof/>
          <w:lang w:eastAsia="de-DE"/>
        </w:rPr>
        <mc:AlternateContent>
          <mc:Choice Requires="wps">
            <w:drawing>
              <wp:anchor distT="0" distB="0" distL="114300" distR="114300" simplePos="0" relativeHeight="251977216" behindDoc="1" locked="0" layoutInCell="0" allowOverlap="1">
                <wp:simplePos x="0" y="0"/>
                <wp:positionH relativeFrom="page">
                  <wp:posOffset>8289925</wp:posOffset>
                </wp:positionH>
                <wp:positionV relativeFrom="page">
                  <wp:posOffset>5173980</wp:posOffset>
                </wp:positionV>
                <wp:extent cx="920750" cy="130810"/>
                <wp:effectExtent l="3175" t="1905" r="0" b="635"/>
                <wp:wrapNone/>
                <wp:docPr id="298"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5676" id="Rectangle 923" o:spid="_x0000_s1026" style="position:absolute;margin-left:652.75pt;margin-top:407.4pt;width:72.5pt;height:10.3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56" w:y="814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sprachlicher Mittel </w:t>
      </w:r>
      <w:r w:rsidR="002748DF">
        <w:rPr>
          <w:noProof/>
          <w:lang w:eastAsia="de-DE"/>
        </w:rPr>
        <mc:AlternateContent>
          <mc:Choice Requires="wps">
            <w:drawing>
              <wp:anchor distT="0" distB="0" distL="114300" distR="114300" simplePos="0" relativeHeight="251978240" behindDoc="1" locked="0" layoutInCell="0" allowOverlap="1">
                <wp:simplePos x="0" y="0"/>
                <wp:positionH relativeFrom="page">
                  <wp:posOffset>8289925</wp:posOffset>
                </wp:positionH>
                <wp:positionV relativeFrom="page">
                  <wp:posOffset>5304790</wp:posOffset>
                </wp:positionV>
                <wp:extent cx="920750" cy="131445"/>
                <wp:effectExtent l="3175" t="0" r="0" b="2540"/>
                <wp:wrapNone/>
                <wp:docPr id="297"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546A" id="Rectangle 924" o:spid="_x0000_s1026" style="position:absolute;margin-left:652.75pt;margin-top:417.7pt;width:72.5pt;height:10.3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5ZewIAAPs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3056" w:y="835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Strukturen sind </w:t>
      </w:r>
      <w:r w:rsidR="002748DF">
        <w:rPr>
          <w:noProof/>
          <w:lang w:eastAsia="de-DE"/>
        </w:rPr>
        <mc:AlternateContent>
          <mc:Choice Requires="wps">
            <w:drawing>
              <wp:anchor distT="0" distB="0" distL="114300" distR="114300" simplePos="0" relativeHeight="251979264" behindDoc="1" locked="0" layoutInCell="0" allowOverlap="1">
                <wp:simplePos x="0" y="0"/>
                <wp:positionH relativeFrom="page">
                  <wp:posOffset>8289925</wp:posOffset>
                </wp:positionH>
                <wp:positionV relativeFrom="page">
                  <wp:posOffset>5436235</wp:posOffset>
                </wp:positionV>
                <wp:extent cx="920750" cy="132080"/>
                <wp:effectExtent l="3175" t="0" r="0" b="3810"/>
                <wp:wrapNone/>
                <wp:docPr id="296"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20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79C1" id="Rectangle 925" o:spid="_x0000_s1026" style="position:absolute;margin-left:652.75pt;margin-top:428.05pt;width:72.5pt;height:10.4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L/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&#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856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nahezu fehlerfrei; </w:t>
      </w:r>
      <w:r w:rsidR="002748DF">
        <w:rPr>
          <w:noProof/>
          <w:lang w:eastAsia="de-DE"/>
        </w:rPr>
        <mc:AlternateContent>
          <mc:Choice Requires="wps">
            <w:drawing>
              <wp:anchor distT="0" distB="0" distL="114300" distR="114300" simplePos="0" relativeHeight="251980288" behindDoc="1" locked="0" layoutInCell="0" allowOverlap="1">
                <wp:simplePos x="0" y="0"/>
                <wp:positionH relativeFrom="page">
                  <wp:posOffset>8289925</wp:posOffset>
                </wp:positionH>
                <wp:positionV relativeFrom="page">
                  <wp:posOffset>5568950</wp:posOffset>
                </wp:positionV>
                <wp:extent cx="920750" cy="130810"/>
                <wp:effectExtent l="3175" t="0" r="0" b="0"/>
                <wp:wrapNone/>
                <wp:docPr id="295"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59EF4" id="Rectangle 926" o:spid="_x0000_s1026" style="position:absolute;margin-left:652.75pt;margin-top:438.5pt;width:72.5pt;height:10.3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pM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877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Selbstkontrolle</w:t>
      </w:r>
      <w:r w:rsidR="002748DF">
        <w:rPr>
          <w:noProof/>
          <w:lang w:eastAsia="de-DE"/>
        </w:rPr>
        <mc:AlternateContent>
          <mc:Choice Requires="wps">
            <w:drawing>
              <wp:anchor distT="0" distB="0" distL="114300" distR="114300" simplePos="0" relativeHeight="251981312" behindDoc="1" locked="0" layoutInCell="0" allowOverlap="1">
                <wp:simplePos x="0" y="0"/>
                <wp:positionH relativeFrom="page">
                  <wp:posOffset>8289925</wp:posOffset>
                </wp:positionH>
                <wp:positionV relativeFrom="page">
                  <wp:posOffset>5699760</wp:posOffset>
                </wp:positionV>
                <wp:extent cx="920750" cy="131445"/>
                <wp:effectExtent l="3175" t="3810" r="0" b="0"/>
                <wp:wrapNone/>
                <wp:docPr id="294"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4761A" id="Rectangle 927" o:spid="_x0000_s1026" style="position:absolute;margin-left:652.75pt;margin-top:448.8pt;width:72.5pt;height:10.35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3056" w:y="897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vorhanden </w:t>
      </w:r>
      <w:r w:rsidR="002748DF">
        <w:rPr>
          <w:noProof/>
          <w:lang w:eastAsia="de-DE"/>
        </w:rPr>
        <mc:AlternateContent>
          <mc:Choice Requires="wps">
            <w:drawing>
              <wp:anchor distT="0" distB="0" distL="114300" distR="114300" simplePos="0" relativeHeight="251982336" behindDoc="1" locked="0" layoutInCell="0" allowOverlap="1">
                <wp:simplePos x="0" y="0"/>
                <wp:positionH relativeFrom="page">
                  <wp:posOffset>8289925</wp:posOffset>
                </wp:positionH>
                <wp:positionV relativeFrom="page">
                  <wp:posOffset>5831205</wp:posOffset>
                </wp:positionV>
                <wp:extent cx="920750" cy="130810"/>
                <wp:effectExtent l="3175" t="1905" r="0" b="635"/>
                <wp:wrapNone/>
                <wp:docPr id="293"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9A21" id="Rectangle 928" o:spid="_x0000_s1026" style="position:absolute;margin-left:652.75pt;margin-top:459.15pt;width:72.5pt;height:10.3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3360" behindDoc="1" locked="0" layoutInCell="0" allowOverlap="1">
                <wp:simplePos x="0" y="0"/>
                <wp:positionH relativeFrom="page">
                  <wp:posOffset>9282430</wp:posOffset>
                </wp:positionH>
                <wp:positionV relativeFrom="page">
                  <wp:posOffset>4724400</wp:posOffset>
                </wp:positionV>
                <wp:extent cx="65405" cy="175260"/>
                <wp:effectExtent l="0" t="0" r="0" b="0"/>
                <wp:wrapNone/>
                <wp:docPr id="292"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F849" id="Rectangle 929" o:spid="_x0000_s1026" style="position:absolute;margin-left:730.9pt;margin-top:372pt;width:5.15pt;height:13.8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E5ewIAAPo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4384" behindDoc="1" locked="0" layoutInCell="0" allowOverlap="1">
                <wp:simplePos x="0" y="0"/>
                <wp:positionH relativeFrom="page">
                  <wp:posOffset>10271760</wp:posOffset>
                </wp:positionH>
                <wp:positionV relativeFrom="page">
                  <wp:posOffset>4724400</wp:posOffset>
                </wp:positionV>
                <wp:extent cx="65405" cy="175260"/>
                <wp:effectExtent l="3810" t="0" r="0" b="0"/>
                <wp:wrapNone/>
                <wp:docPr id="291"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34D46" id="Rectangle 930" o:spid="_x0000_s1026" style="position:absolute;margin-left:808.8pt;margin-top:372pt;width:5.15pt;height:13.8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5408" behindDoc="1" locked="0" layoutInCell="0" allowOverlap="1">
                <wp:simplePos x="0" y="0"/>
                <wp:positionH relativeFrom="page">
                  <wp:posOffset>9282430</wp:posOffset>
                </wp:positionH>
                <wp:positionV relativeFrom="page">
                  <wp:posOffset>4899660</wp:posOffset>
                </wp:positionV>
                <wp:extent cx="1054735" cy="1062355"/>
                <wp:effectExtent l="0" t="3810" r="0" b="635"/>
                <wp:wrapNone/>
                <wp:docPr id="290"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0623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6B0DB" id="Rectangle 931" o:spid="_x0000_s1026" style="position:absolute;margin-left:730.9pt;margin-top:385.8pt;width:83.05pt;height:83.65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zUfAIAAP0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6432" behindDoc="1" locked="0" layoutInCell="0" allowOverlap="1">
                <wp:simplePos x="0" y="0"/>
                <wp:positionH relativeFrom="page">
                  <wp:posOffset>9347835</wp:posOffset>
                </wp:positionH>
                <wp:positionV relativeFrom="page">
                  <wp:posOffset>4724400</wp:posOffset>
                </wp:positionV>
                <wp:extent cx="923925" cy="175260"/>
                <wp:effectExtent l="3810" t="0" r="0" b="0"/>
                <wp:wrapNone/>
                <wp:docPr id="289"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015A" id="Rectangle 932" o:spid="_x0000_s1026" style="position:absolute;margin-left:736.05pt;margin-top:372pt;width:72.75pt;height:13.8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UfQ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7456" behindDoc="1" locked="0" layoutInCell="0" allowOverlap="1">
                <wp:simplePos x="0" y="0"/>
                <wp:positionH relativeFrom="page">
                  <wp:posOffset>5864860</wp:posOffset>
                </wp:positionH>
                <wp:positionV relativeFrom="page">
                  <wp:posOffset>4718050</wp:posOffset>
                </wp:positionV>
                <wp:extent cx="12700" cy="12700"/>
                <wp:effectExtent l="0" t="3175" r="0" b="3175"/>
                <wp:wrapNone/>
                <wp:docPr id="288"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2FDB" id="Rectangle 933" o:spid="_x0000_s1026" style="position:absolute;margin-left:461.8pt;margin-top:371.5pt;width:1pt;height:1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8480" behindDoc="1" locked="0" layoutInCell="0" allowOverlap="1">
                <wp:simplePos x="0" y="0"/>
                <wp:positionH relativeFrom="page">
                  <wp:posOffset>5871210</wp:posOffset>
                </wp:positionH>
                <wp:positionV relativeFrom="page">
                  <wp:posOffset>4718050</wp:posOffset>
                </wp:positionV>
                <wp:extent cx="228600" cy="12700"/>
                <wp:effectExtent l="3810" t="3175" r="0" b="3175"/>
                <wp:wrapNone/>
                <wp:docPr id="287"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78C2" id="Rectangle 934" o:spid="_x0000_s1026" style="position:absolute;margin-left:462.3pt;margin-top:371.5pt;width:18pt;height:1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89504" behindDoc="1" locked="0" layoutInCell="0" allowOverlap="1">
                <wp:simplePos x="0" y="0"/>
                <wp:positionH relativeFrom="page">
                  <wp:posOffset>6099810</wp:posOffset>
                </wp:positionH>
                <wp:positionV relativeFrom="page">
                  <wp:posOffset>4718050</wp:posOffset>
                </wp:positionV>
                <wp:extent cx="12700" cy="12700"/>
                <wp:effectExtent l="3810" t="3175" r="2540" b="3175"/>
                <wp:wrapNone/>
                <wp:docPr id="286"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2B4B7" id="Rectangle 935" o:spid="_x0000_s1026" style="position:absolute;margin-left:480.3pt;margin-top:371.5pt;width:1pt;height:1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Pu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ueL&#10;GUaK9CDSZygbUa3kqHwzDS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0528" behindDoc="1" locked="0" layoutInCell="0" allowOverlap="1">
                <wp:simplePos x="0" y="0"/>
                <wp:positionH relativeFrom="page">
                  <wp:posOffset>6106160</wp:posOffset>
                </wp:positionH>
                <wp:positionV relativeFrom="page">
                  <wp:posOffset>4718050</wp:posOffset>
                </wp:positionV>
                <wp:extent cx="1051560" cy="12700"/>
                <wp:effectExtent l="635" t="3175" r="0" b="3175"/>
                <wp:wrapNone/>
                <wp:docPr id="285"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9D312" id="Rectangle 936" o:spid="_x0000_s1026" style="position:absolute;margin-left:480.8pt;margin-top:371.5pt;width:82.8pt;height:1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Ct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1552" behindDoc="1" locked="0" layoutInCell="0" allowOverlap="1">
                <wp:simplePos x="0" y="0"/>
                <wp:positionH relativeFrom="page">
                  <wp:posOffset>7157720</wp:posOffset>
                </wp:positionH>
                <wp:positionV relativeFrom="page">
                  <wp:posOffset>4718050</wp:posOffset>
                </wp:positionV>
                <wp:extent cx="12700" cy="12700"/>
                <wp:effectExtent l="4445" t="3175" r="1905" b="3175"/>
                <wp:wrapNone/>
                <wp:docPr id="284"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6DEB4" id="Rectangle 937" o:spid="_x0000_s1026" style="position:absolute;margin-left:563.6pt;margin-top:371.5pt;width:1pt;height:1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cMcg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2576" behindDoc="1" locked="0" layoutInCell="0" allowOverlap="1">
                <wp:simplePos x="0" y="0"/>
                <wp:positionH relativeFrom="page">
                  <wp:posOffset>7163435</wp:posOffset>
                </wp:positionH>
                <wp:positionV relativeFrom="page">
                  <wp:posOffset>4718050</wp:posOffset>
                </wp:positionV>
                <wp:extent cx="1054735" cy="12700"/>
                <wp:effectExtent l="635" t="3175" r="1905" b="3175"/>
                <wp:wrapNone/>
                <wp:docPr id="283"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1DA7" id="Rectangle 938" o:spid="_x0000_s1026" style="position:absolute;margin-left:564.05pt;margin-top:371.5pt;width:83.05pt;height:1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3600" behindDoc="1" locked="0" layoutInCell="0" allowOverlap="1">
                <wp:simplePos x="0" y="0"/>
                <wp:positionH relativeFrom="page">
                  <wp:posOffset>8218170</wp:posOffset>
                </wp:positionH>
                <wp:positionV relativeFrom="page">
                  <wp:posOffset>4718050</wp:posOffset>
                </wp:positionV>
                <wp:extent cx="12700" cy="12700"/>
                <wp:effectExtent l="0" t="3175" r="0" b="3175"/>
                <wp:wrapNone/>
                <wp:docPr id="282"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069FC" id="Rectangle 939" o:spid="_x0000_s1026" style="position:absolute;margin-left:647.1pt;margin-top:371.5pt;width:1pt;height:1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U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4624" behindDoc="1" locked="0" layoutInCell="0" allowOverlap="1">
                <wp:simplePos x="0" y="0"/>
                <wp:positionH relativeFrom="page">
                  <wp:posOffset>8224520</wp:posOffset>
                </wp:positionH>
                <wp:positionV relativeFrom="page">
                  <wp:posOffset>4718050</wp:posOffset>
                </wp:positionV>
                <wp:extent cx="1051560" cy="12700"/>
                <wp:effectExtent l="4445" t="3175" r="1270" b="3175"/>
                <wp:wrapNone/>
                <wp:docPr id="281"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8FE1" id="Rectangle 940" o:spid="_x0000_s1026" style="position:absolute;margin-left:647.6pt;margin-top:371.5pt;width:82.8pt;height:1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5648" behindDoc="1" locked="0" layoutInCell="0" allowOverlap="1">
                <wp:simplePos x="0" y="0"/>
                <wp:positionH relativeFrom="page">
                  <wp:posOffset>9276080</wp:posOffset>
                </wp:positionH>
                <wp:positionV relativeFrom="page">
                  <wp:posOffset>4718050</wp:posOffset>
                </wp:positionV>
                <wp:extent cx="12700" cy="12700"/>
                <wp:effectExtent l="0" t="3175" r="0" b="3175"/>
                <wp:wrapNone/>
                <wp:docPr id="280"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6DDC9" id="Rectangle 941" o:spid="_x0000_s1026" style="position:absolute;margin-left:730.4pt;margin-top:371.5pt;width:1pt;height:1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6672" behindDoc="1" locked="0" layoutInCell="0" allowOverlap="1">
                <wp:simplePos x="0" y="0"/>
                <wp:positionH relativeFrom="page">
                  <wp:posOffset>9282430</wp:posOffset>
                </wp:positionH>
                <wp:positionV relativeFrom="page">
                  <wp:posOffset>4718050</wp:posOffset>
                </wp:positionV>
                <wp:extent cx="1054735" cy="12700"/>
                <wp:effectExtent l="0" t="3175" r="0" b="3175"/>
                <wp:wrapNone/>
                <wp:docPr id="279"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7933" id="Rectangle 942" o:spid="_x0000_s1026" style="position:absolute;margin-left:730.9pt;margin-top:371.5pt;width:83.05pt;height:1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c/dwIAAPs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7696" behindDoc="1" locked="0" layoutInCell="0" allowOverlap="1">
                <wp:simplePos x="0" y="0"/>
                <wp:positionH relativeFrom="page">
                  <wp:posOffset>10337165</wp:posOffset>
                </wp:positionH>
                <wp:positionV relativeFrom="page">
                  <wp:posOffset>4718050</wp:posOffset>
                </wp:positionV>
                <wp:extent cx="12700" cy="12700"/>
                <wp:effectExtent l="2540" t="3175" r="3810" b="3175"/>
                <wp:wrapNone/>
                <wp:docPr id="278"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D6F1F" id="Rectangle 943" o:spid="_x0000_s1026" style="position:absolute;margin-left:813.95pt;margin-top:371.5pt;width:1pt;height:1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UC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8720" behindDoc="1" locked="0" layoutInCell="0" allowOverlap="1">
                <wp:simplePos x="0" y="0"/>
                <wp:positionH relativeFrom="page">
                  <wp:posOffset>5864860</wp:posOffset>
                </wp:positionH>
                <wp:positionV relativeFrom="page">
                  <wp:posOffset>4724400</wp:posOffset>
                </wp:positionV>
                <wp:extent cx="12700" cy="1237615"/>
                <wp:effectExtent l="0" t="0" r="0" b="635"/>
                <wp:wrapNone/>
                <wp:docPr id="277"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76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0423" id="Rectangle 944" o:spid="_x0000_s1026" style="position:absolute;margin-left:461.8pt;margin-top:372pt;width:1pt;height:97.45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8dgIAAPsEAAAOAAAAZHJzL2Uyb0RvYy54bWysVG1v0zAQ/o7Ef7D8vcsLWdN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1999744" behindDoc="1" locked="0" layoutInCell="0" allowOverlap="1">
                <wp:simplePos x="0" y="0"/>
                <wp:positionH relativeFrom="page">
                  <wp:posOffset>5864860</wp:posOffset>
                </wp:positionH>
                <wp:positionV relativeFrom="page">
                  <wp:posOffset>5962015</wp:posOffset>
                </wp:positionV>
                <wp:extent cx="12700" cy="12700"/>
                <wp:effectExtent l="0" t="0" r="0" b="0"/>
                <wp:wrapNone/>
                <wp:docPr id="276"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A3B69" id="Rectangle 945" o:spid="_x0000_s1026" style="position:absolute;margin-left:461.8pt;margin-top:469.45pt;width:1pt;height:1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Fk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OJ/P&#10;MFKkB5E+QdmIaiVHZXEV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0768" behindDoc="1" locked="0" layoutInCell="0" allowOverlap="1">
                <wp:simplePos x="0" y="0"/>
                <wp:positionH relativeFrom="page">
                  <wp:posOffset>5864860</wp:posOffset>
                </wp:positionH>
                <wp:positionV relativeFrom="page">
                  <wp:posOffset>5962015</wp:posOffset>
                </wp:positionV>
                <wp:extent cx="12700" cy="12700"/>
                <wp:effectExtent l="0" t="0" r="0" b="0"/>
                <wp:wrapNone/>
                <wp:docPr id="275"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8592C" id="Rectangle 946" o:spid="_x0000_s1026" style="position:absolute;margin-left:461.8pt;margin-top:469.45pt;width:1pt;height:1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f3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OJ9f&#10;YaRIDyJ9grIR1UqOymIW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1792" behindDoc="1" locked="0" layoutInCell="0" allowOverlap="1">
                <wp:simplePos x="0" y="0"/>
                <wp:positionH relativeFrom="page">
                  <wp:posOffset>5871210</wp:posOffset>
                </wp:positionH>
                <wp:positionV relativeFrom="page">
                  <wp:posOffset>5962015</wp:posOffset>
                </wp:positionV>
                <wp:extent cx="228600" cy="12700"/>
                <wp:effectExtent l="3810" t="0" r="0" b="0"/>
                <wp:wrapNone/>
                <wp:docPr id="274"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15B12" id="Rectangle 947" o:spid="_x0000_s1026" style="position:absolute;margin-left:462.3pt;margin-top:469.45pt;width:18pt;height:1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2816" behindDoc="1" locked="0" layoutInCell="0" allowOverlap="1">
                <wp:simplePos x="0" y="0"/>
                <wp:positionH relativeFrom="page">
                  <wp:posOffset>6099810</wp:posOffset>
                </wp:positionH>
                <wp:positionV relativeFrom="page">
                  <wp:posOffset>4724400</wp:posOffset>
                </wp:positionV>
                <wp:extent cx="12700" cy="1237615"/>
                <wp:effectExtent l="3810" t="0" r="2540" b="635"/>
                <wp:wrapNone/>
                <wp:docPr id="273"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76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CF73" id="Rectangle 948" o:spid="_x0000_s1026" style="position:absolute;margin-left:480.3pt;margin-top:372pt;width:1pt;height:97.45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3840" behindDoc="1" locked="0" layoutInCell="0" allowOverlap="1">
                <wp:simplePos x="0" y="0"/>
                <wp:positionH relativeFrom="page">
                  <wp:posOffset>6099810</wp:posOffset>
                </wp:positionH>
                <wp:positionV relativeFrom="page">
                  <wp:posOffset>5962015</wp:posOffset>
                </wp:positionV>
                <wp:extent cx="12700" cy="12700"/>
                <wp:effectExtent l="3810" t="0" r="2540" b="0"/>
                <wp:wrapNone/>
                <wp:docPr id="272"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2EB41" id="Rectangle 949" o:spid="_x0000_s1026" style="position:absolute;margin-left:480.3pt;margin-top:469.45pt;width:1pt;height:1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4864" behindDoc="1" locked="0" layoutInCell="0" allowOverlap="1">
                <wp:simplePos x="0" y="0"/>
                <wp:positionH relativeFrom="page">
                  <wp:posOffset>6106160</wp:posOffset>
                </wp:positionH>
                <wp:positionV relativeFrom="page">
                  <wp:posOffset>5962015</wp:posOffset>
                </wp:positionV>
                <wp:extent cx="1051560" cy="12700"/>
                <wp:effectExtent l="635" t="0" r="0" b="0"/>
                <wp:wrapNone/>
                <wp:docPr id="271"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F1FEE" id="Rectangle 950" o:spid="_x0000_s1026" style="position:absolute;margin-left:480.8pt;margin-top:469.45pt;width:82.8pt;height:1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5888" behindDoc="1" locked="0" layoutInCell="0" allowOverlap="1">
                <wp:simplePos x="0" y="0"/>
                <wp:positionH relativeFrom="page">
                  <wp:posOffset>7157720</wp:posOffset>
                </wp:positionH>
                <wp:positionV relativeFrom="page">
                  <wp:posOffset>4724400</wp:posOffset>
                </wp:positionV>
                <wp:extent cx="12700" cy="1237615"/>
                <wp:effectExtent l="4445" t="0" r="1905" b="635"/>
                <wp:wrapNone/>
                <wp:docPr id="270"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76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C1CD8" id="Rectangle 951" o:spid="_x0000_s1026" style="position:absolute;margin-left:563.6pt;margin-top:372pt;width:1pt;height:97.45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6912" behindDoc="1" locked="0" layoutInCell="0" allowOverlap="1">
                <wp:simplePos x="0" y="0"/>
                <wp:positionH relativeFrom="page">
                  <wp:posOffset>7157720</wp:posOffset>
                </wp:positionH>
                <wp:positionV relativeFrom="page">
                  <wp:posOffset>5962015</wp:posOffset>
                </wp:positionV>
                <wp:extent cx="12700" cy="12700"/>
                <wp:effectExtent l="4445" t="0" r="1905" b="0"/>
                <wp:wrapNone/>
                <wp:docPr id="269"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6234C" id="Rectangle 952" o:spid="_x0000_s1026" style="position:absolute;margin-left:563.6pt;margin-top:469.45pt;width:1pt;height:1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Q0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7936" behindDoc="1" locked="0" layoutInCell="0" allowOverlap="1">
                <wp:simplePos x="0" y="0"/>
                <wp:positionH relativeFrom="page">
                  <wp:posOffset>7163435</wp:posOffset>
                </wp:positionH>
                <wp:positionV relativeFrom="page">
                  <wp:posOffset>5962015</wp:posOffset>
                </wp:positionV>
                <wp:extent cx="1054735" cy="12700"/>
                <wp:effectExtent l="635" t="0" r="1905" b="0"/>
                <wp:wrapNone/>
                <wp:docPr id="268"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8C4E" id="Rectangle 953" o:spid="_x0000_s1026" style="position:absolute;margin-left:564.05pt;margin-top:469.45pt;width:83.05pt;height:1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qdeA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8960" behindDoc="1" locked="0" layoutInCell="0" allowOverlap="1">
                <wp:simplePos x="0" y="0"/>
                <wp:positionH relativeFrom="page">
                  <wp:posOffset>8218170</wp:posOffset>
                </wp:positionH>
                <wp:positionV relativeFrom="page">
                  <wp:posOffset>4724400</wp:posOffset>
                </wp:positionV>
                <wp:extent cx="12700" cy="1237615"/>
                <wp:effectExtent l="0" t="0" r="0" b="635"/>
                <wp:wrapNone/>
                <wp:docPr id="267"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76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B0D22" id="Rectangle 954" o:spid="_x0000_s1026" style="position:absolute;margin-left:647.1pt;margin-top:372pt;width:1pt;height:97.45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9zdg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09984" behindDoc="1" locked="0" layoutInCell="0" allowOverlap="1">
                <wp:simplePos x="0" y="0"/>
                <wp:positionH relativeFrom="page">
                  <wp:posOffset>8218170</wp:posOffset>
                </wp:positionH>
                <wp:positionV relativeFrom="page">
                  <wp:posOffset>5962015</wp:posOffset>
                </wp:positionV>
                <wp:extent cx="12700" cy="12700"/>
                <wp:effectExtent l="0" t="0" r="0" b="0"/>
                <wp:wrapNone/>
                <wp:docPr id="266"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28A3" id="Rectangle 955" o:spid="_x0000_s1026" style="position:absolute;margin-left:647.1pt;margin-top:469.45pt;width:1pt;height:1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IjcQ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1008" behindDoc="1" locked="0" layoutInCell="0" allowOverlap="1">
                <wp:simplePos x="0" y="0"/>
                <wp:positionH relativeFrom="page">
                  <wp:posOffset>8224520</wp:posOffset>
                </wp:positionH>
                <wp:positionV relativeFrom="page">
                  <wp:posOffset>5962015</wp:posOffset>
                </wp:positionV>
                <wp:extent cx="1051560" cy="12700"/>
                <wp:effectExtent l="4445" t="0" r="1270" b="0"/>
                <wp:wrapNone/>
                <wp:docPr id="265"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7C160" id="Rectangle 956" o:spid="_x0000_s1026" style="position:absolute;margin-left:647.6pt;margin-top:469.45pt;width:82.8pt;height:1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2032" behindDoc="1" locked="0" layoutInCell="0" allowOverlap="1">
                <wp:simplePos x="0" y="0"/>
                <wp:positionH relativeFrom="page">
                  <wp:posOffset>9276080</wp:posOffset>
                </wp:positionH>
                <wp:positionV relativeFrom="page">
                  <wp:posOffset>4724400</wp:posOffset>
                </wp:positionV>
                <wp:extent cx="12700" cy="1237615"/>
                <wp:effectExtent l="0" t="0" r="0" b="635"/>
                <wp:wrapNone/>
                <wp:docPr id="264"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76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C2102" id="Rectangle 957" o:spid="_x0000_s1026" style="position:absolute;margin-left:730.4pt;margin-top:372pt;width:1pt;height:97.45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HFdg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3056" behindDoc="1" locked="0" layoutInCell="0" allowOverlap="1">
                <wp:simplePos x="0" y="0"/>
                <wp:positionH relativeFrom="page">
                  <wp:posOffset>9276080</wp:posOffset>
                </wp:positionH>
                <wp:positionV relativeFrom="page">
                  <wp:posOffset>5962015</wp:posOffset>
                </wp:positionV>
                <wp:extent cx="12700" cy="12700"/>
                <wp:effectExtent l="0" t="0" r="0" b="0"/>
                <wp:wrapNone/>
                <wp:docPr id="263"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C266C" id="Rectangle 958" o:spid="_x0000_s1026" style="position:absolute;margin-left:730.4pt;margin-top:469.45pt;width:1pt;height:1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Ho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uez&#10;Nxgp0oNIn6FsRLWSo3K6CC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4080" behindDoc="1" locked="0" layoutInCell="0" allowOverlap="1">
                <wp:simplePos x="0" y="0"/>
                <wp:positionH relativeFrom="page">
                  <wp:posOffset>9282430</wp:posOffset>
                </wp:positionH>
                <wp:positionV relativeFrom="page">
                  <wp:posOffset>5962015</wp:posOffset>
                </wp:positionV>
                <wp:extent cx="1054735" cy="12700"/>
                <wp:effectExtent l="0" t="0" r="0" b="0"/>
                <wp:wrapNone/>
                <wp:docPr id="262"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82D4" id="Rectangle 959" o:spid="_x0000_s1026" style="position:absolute;margin-left:730.9pt;margin-top:469.45pt;width:83.05pt;height:1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c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5104" behindDoc="1" locked="0" layoutInCell="0" allowOverlap="1">
                <wp:simplePos x="0" y="0"/>
                <wp:positionH relativeFrom="page">
                  <wp:posOffset>10337165</wp:posOffset>
                </wp:positionH>
                <wp:positionV relativeFrom="page">
                  <wp:posOffset>4724400</wp:posOffset>
                </wp:positionV>
                <wp:extent cx="12700" cy="1237615"/>
                <wp:effectExtent l="2540" t="0" r="3810" b="635"/>
                <wp:wrapNone/>
                <wp:docPr id="261"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376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4A97" id="Rectangle 960" o:spid="_x0000_s1026" style="position:absolute;margin-left:813.95pt;margin-top:372pt;width:1pt;height:97.4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6128" behindDoc="1" locked="0" layoutInCell="0" allowOverlap="1">
                <wp:simplePos x="0" y="0"/>
                <wp:positionH relativeFrom="page">
                  <wp:posOffset>10337165</wp:posOffset>
                </wp:positionH>
                <wp:positionV relativeFrom="page">
                  <wp:posOffset>5962015</wp:posOffset>
                </wp:positionV>
                <wp:extent cx="12700" cy="12700"/>
                <wp:effectExtent l="2540" t="0" r="3810" b="0"/>
                <wp:wrapNone/>
                <wp:docPr id="26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654F" id="Rectangle 961" o:spid="_x0000_s1026" style="position:absolute;margin-left:813.95pt;margin-top:469.45pt;width:1pt;height:1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7152" behindDoc="1" locked="0" layoutInCell="0" allowOverlap="1">
                <wp:simplePos x="0" y="0"/>
                <wp:positionH relativeFrom="page">
                  <wp:posOffset>10337165</wp:posOffset>
                </wp:positionH>
                <wp:positionV relativeFrom="page">
                  <wp:posOffset>5962015</wp:posOffset>
                </wp:positionV>
                <wp:extent cx="12700" cy="12700"/>
                <wp:effectExtent l="2540" t="0" r="3810" b="0"/>
                <wp:wrapNone/>
                <wp:docPr id="259"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EDF1D" id="Rectangle 962" o:spid="_x0000_s1026" style="position:absolute;margin-left:813.95pt;margin-top:469.45pt;width:1pt;height:1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D8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8176" behindDoc="1" locked="0" layoutInCell="0" allowOverlap="1">
                <wp:simplePos x="0" y="0"/>
                <wp:positionH relativeFrom="page">
                  <wp:posOffset>385445</wp:posOffset>
                </wp:positionH>
                <wp:positionV relativeFrom="page">
                  <wp:posOffset>651510</wp:posOffset>
                </wp:positionV>
                <wp:extent cx="12700" cy="12700"/>
                <wp:effectExtent l="4445" t="3810" r="1905" b="2540"/>
                <wp:wrapNone/>
                <wp:docPr id="258"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099D6" id="Rectangle 963" o:spid="_x0000_s1026" style="position:absolute;margin-left:30.35pt;margin-top:51.3pt;width:1pt;height:1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KNcQ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19200" behindDoc="1" locked="0" layoutInCell="0" allowOverlap="1">
                <wp:simplePos x="0" y="0"/>
                <wp:positionH relativeFrom="page">
                  <wp:posOffset>391795</wp:posOffset>
                </wp:positionH>
                <wp:positionV relativeFrom="page">
                  <wp:posOffset>651510</wp:posOffset>
                </wp:positionV>
                <wp:extent cx="290830" cy="12700"/>
                <wp:effectExtent l="1270" t="3810" r="3175" b="2540"/>
                <wp:wrapNone/>
                <wp:docPr id="257"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1892" id="Rectangle 964" o:spid="_x0000_s1026" style="position:absolute;margin-left:30.85pt;margin-top:51.3pt;width:22.9pt;height:1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fOdwIAAPo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0224" behindDoc="1" locked="0" layoutInCell="0" allowOverlap="1">
                <wp:simplePos x="0" y="0"/>
                <wp:positionH relativeFrom="page">
                  <wp:posOffset>682625</wp:posOffset>
                </wp:positionH>
                <wp:positionV relativeFrom="page">
                  <wp:posOffset>651510</wp:posOffset>
                </wp:positionV>
                <wp:extent cx="12700" cy="12700"/>
                <wp:effectExtent l="0" t="3810" r="0" b="2540"/>
                <wp:wrapNone/>
                <wp:docPr id="256"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CD2B" id="Rectangle 965" o:spid="_x0000_s1026" style="position:absolute;margin-left:53.75pt;margin-top:51.3pt;width:1pt;height:1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1248" behindDoc="1" locked="0" layoutInCell="0" allowOverlap="1">
                <wp:simplePos x="0" y="0"/>
                <wp:positionH relativeFrom="page">
                  <wp:posOffset>688975</wp:posOffset>
                </wp:positionH>
                <wp:positionV relativeFrom="page">
                  <wp:posOffset>651510</wp:posOffset>
                </wp:positionV>
                <wp:extent cx="1899285" cy="12700"/>
                <wp:effectExtent l="3175" t="3810" r="2540" b="2540"/>
                <wp:wrapNone/>
                <wp:docPr id="255"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2C01E" id="Rectangle 966" o:spid="_x0000_s1026" style="position:absolute;margin-left:54.25pt;margin-top:51.3pt;width:149.55pt;height:1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U2dgIAAPs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2272" behindDoc="1" locked="0" layoutInCell="0" allowOverlap="1">
                <wp:simplePos x="0" y="0"/>
                <wp:positionH relativeFrom="page">
                  <wp:posOffset>2588260</wp:posOffset>
                </wp:positionH>
                <wp:positionV relativeFrom="page">
                  <wp:posOffset>651510</wp:posOffset>
                </wp:positionV>
                <wp:extent cx="12700" cy="12700"/>
                <wp:effectExtent l="0" t="3810" r="0" b="2540"/>
                <wp:wrapNone/>
                <wp:docPr id="254"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51DA6" id="Rectangle 967" o:spid="_x0000_s1026" style="position:absolute;margin-left:203.8pt;margin-top:51.3pt;width:1pt;height:1pt;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IJ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3296" behindDoc="1" locked="0" layoutInCell="0" allowOverlap="1">
                <wp:simplePos x="0" y="0"/>
                <wp:positionH relativeFrom="page">
                  <wp:posOffset>2593975</wp:posOffset>
                </wp:positionH>
                <wp:positionV relativeFrom="page">
                  <wp:posOffset>651510</wp:posOffset>
                </wp:positionV>
                <wp:extent cx="3194685" cy="12700"/>
                <wp:effectExtent l="3175" t="3810" r="2540" b="2540"/>
                <wp:wrapNone/>
                <wp:docPr id="253"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49509" id="Rectangle 968" o:spid="_x0000_s1026" style="position:absolute;margin-left:204.25pt;margin-top:51.3pt;width:251.55pt;height:1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HZeA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4320" behindDoc="1" locked="0" layoutInCell="0" allowOverlap="1">
                <wp:simplePos x="0" y="0"/>
                <wp:positionH relativeFrom="page">
                  <wp:posOffset>5788660</wp:posOffset>
                </wp:positionH>
                <wp:positionV relativeFrom="page">
                  <wp:posOffset>651510</wp:posOffset>
                </wp:positionV>
                <wp:extent cx="12700" cy="12700"/>
                <wp:effectExtent l="0" t="3810" r="0" b="2540"/>
                <wp:wrapNone/>
                <wp:docPr id="252"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71A6" id="Rectangle 969" o:spid="_x0000_s1026" style="position:absolute;margin-left:455.8pt;margin-top:51.3pt;width:1pt;height:1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5344" behindDoc="1" locked="0" layoutInCell="0" allowOverlap="1">
                <wp:simplePos x="0" y="0"/>
                <wp:positionH relativeFrom="page">
                  <wp:posOffset>5795010</wp:posOffset>
                </wp:positionH>
                <wp:positionV relativeFrom="page">
                  <wp:posOffset>651510</wp:posOffset>
                </wp:positionV>
                <wp:extent cx="4566285" cy="12700"/>
                <wp:effectExtent l="3810" t="3810" r="1905" b="2540"/>
                <wp:wrapNone/>
                <wp:docPr id="251"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5612" id="Rectangle 970" o:spid="_x0000_s1026" style="position:absolute;margin-left:456.3pt;margin-top:51.3pt;width:359.55pt;height:1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fedAIAAPs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6368" behindDoc="1" locked="0" layoutInCell="0" allowOverlap="1">
                <wp:simplePos x="0" y="0"/>
                <wp:positionH relativeFrom="page">
                  <wp:posOffset>10361295</wp:posOffset>
                </wp:positionH>
                <wp:positionV relativeFrom="page">
                  <wp:posOffset>651510</wp:posOffset>
                </wp:positionV>
                <wp:extent cx="12700" cy="12700"/>
                <wp:effectExtent l="0" t="3810" r="0" b="2540"/>
                <wp:wrapNone/>
                <wp:docPr id="250"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B092" id="Rectangle 971" o:spid="_x0000_s1026" style="position:absolute;margin-left:815.85pt;margin-top:51.3pt;width:1pt;height:1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7392" behindDoc="1" locked="0" layoutInCell="0" allowOverlap="1">
                <wp:simplePos x="0" y="0"/>
                <wp:positionH relativeFrom="page">
                  <wp:posOffset>385445</wp:posOffset>
                </wp:positionH>
                <wp:positionV relativeFrom="page">
                  <wp:posOffset>657225</wp:posOffset>
                </wp:positionV>
                <wp:extent cx="12700" cy="187960"/>
                <wp:effectExtent l="4445" t="0" r="1905" b="2540"/>
                <wp:wrapNone/>
                <wp:docPr id="249"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010D0" id="Rectangle 972" o:spid="_x0000_s1026" style="position:absolute;margin-left:30.35pt;margin-top:51.75pt;width:1pt;height:14.8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ytdQIAAPo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8416" behindDoc="1" locked="0" layoutInCell="0" allowOverlap="1">
                <wp:simplePos x="0" y="0"/>
                <wp:positionH relativeFrom="page">
                  <wp:posOffset>682625</wp:posOffset>
                </wp:positionH>
                <wp:positionV relativeFrom="page">
                  <wp:posOffset>657225</wp:posOffset>
                </wp:positionV>
                <wp:extent cx="12700" cy="187960"/>
                <wp:effectExtent l="0" t="0" r="0" b="2540"/>
                <wp:wrapNone/>
                <wp:docPr id="248"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A922" id="Rectangle 973" o:spid="_x0000_s1026" style="position:absolute;margin-left:53.75pt;margin-top:51.75pt;width:1pt;height:14.8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dgIAAPo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29440" behindDoc="1" locked="0" layoutInCell="0" allowOverlap="1">
                <wp:simplePos x="0" y="0"/>
                <wp:positionH relativeFrom="page">
                  <wp:posOffset>2588260</wp:posOffset>
                </wp:positionH>
                <wp:positionV relativeFrom="page">
                  <wp:posOffset>657225</wp:posOffset>
                </wp:positionV>
                <wp:extent cx="12700" cy="187960"/>
                <wp:effectExtent l="0" t="0" r="0" b="2540"/>
                <wp:wrapNone/>
                <wp:docPr id="247"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1F34" id="Rectangle 974" o:spid="_x0000_s1026" style="position:absolute;margin-left:203.8pt;margin-top:51.75pt;width:1pt;height:14.8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30464" behindDoc="1" locked="0" layoutInCell="0" allowOverlap="1">
                <wp:simplePos x="0" y="0"/>
                <wp:positionH relativeFrom="page">
                  <wp:posOffset>5788660</wp:posOffset>
                </wp:positionH>
                <wp:positionV relativeFrom="page">
                  <wp:posOffset>657225</wp:posOffset>
                </wp:positionV>
                <wp:extent cx="12700" cy="187960"/>
                <wp:effectExtent l="0" t="0" r="0" b="2540"/>
                <wp:wrapNone/>
                <wp:docPr id="246"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C80C" id="Rectangle 975" o:spid="_x0000_s1026" style="position:absolute;margin-left:455.8pt;margin-top:51.75pt;width:1pt;height:14.8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31488" behindDoc="1" locked="0" layoutInCell="0" allowOverlap="1">
                <wp:simplePos x="0" y="0"/>
                <wp:positionH relativeFrom="page">
                  <wp:posOffset>10361295</wp:posOffset>
                </wp:positionH>
                <wp:positionV relativeFrom="page">
                  <wp:posOffset>657225</wp:posOffset>
                </wp:positionV>
                <wp:extent cx="12700" cy="187960"/>
                <wp:effectExtent l="0" t="0" r="0" b="2540"/>
                <wp:wrapNone/>
                <wp:docPr id="245"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F50C" id="Rectangle 976" o:spid="_x0000_s1026" style="position:absolute;margin-left:815.85pt;margin-top:51.75pt;width:1pt;height:14.8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32512" behindDoc="1" locked="0" layoutInCell="0" allowOverlap="1">
                <wp:simplePos x="0" y="0"/>
                <wp:positionH relativeFrom="page">
                  <wp:posOffset>391795</wp:posOffset>
                </wp:positionH>
                <wp:positionV relativeFrom="page">
                  <wp:posOffset>850900</wp:posOffset>
                </wp:positionV>
                <wp:extent cx="65405" cy="160020"/>
                <wp:effectExtent l="1270" t="3175" r="0" b="0"/>
                <wp:wrapNone/>
                <wp:docPr id="244"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C377D" id="Rectangle 977" o:spid="_x0000_s1026" style="position:absolute;margin-left:30.85pt;margin-top:67pt;width:5.15pt;height:12.6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33536" behindDoc="1" locked="0" layoutInCell="0" allowOverlap="1">
                <wp:simplePos x="0" y="0"/>
                <wp:positionH relativeFrom="page">
                  <wp:posOffset>617220</wp:posOffset>
                </wp:positionH>
                <wp:positionV relativeFrom="page">
                  <wp:posOffset>850900</wp:posOffset>
                </wp:positionV>
                <wp:extent cx="65405" cy="160020"/>
                <wp:effectExtent l="0" t="3175" r="3175" b="0"/>
                <wp:wrapNone/>
                <wp:docPr id="243"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206C9" id="Rectangle 978" o:spid="_x0000_s1026" style="position:absolute;margin-left:48.6pt;margin-top:67pt;width:5.15pt;height:12.6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7NfAIAAPo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34560" behindDoc="1" locked="0" layoutInCell="0" allowOverlap="1">
                <wp:simplePos x="0" y="0"/>
                <wp:positionH relativeFrom="page">
                  <wp:posOffset>391795</wp:posOffset>
                </wp:positionH>
                <wp:positionV relativeFrom="page">
                  <wp:posOffset>1010920</wp:posOffset>
                </wp:positionV>
                <wp:extent cx="290830" cy="27940"/>
                <wp:effectExtent l="1270" t="1270" r="3175" b="0"/>
                <wp:wrapNone/>
                <wp:docPr id="24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9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6FA62" id="Rectangle 979" o:spid="_x0000_s1026" style="position:absolute;margin-left:30.85pt;margin-top:79.6pt;width:22.9pt;height:2.2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35584" behindDoc="1" locked="0" layoutInCell="0" allowOverlap="1">
                <wp:simplePos x="0" y="0"/>
                <wp:positionH relativeFrom="page">
                  <wp:posOffset>457200</wp:posOffset>
                </wp:positionH>
                <wp:positionV relativeFrom="page">
                  <wp:posOffset>850900</wp:posOffset>
                </wp:positionV>
                <wp:extent cx="160020" cy="160020"/>
                <wp:effectExtent l="0" t="3175" r="1905" b="0"/>
                <wp:wrapNone/>
                <wp:docPr id="241"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66DC0" id="Rectangle 980" o:spid="_x0000_s1026" style="position:absolute;margin-left:36pt;margin-top:67pt;width:12.6pt;height:12.6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" o:allowincell="f" stroked="f" strokeweight="0">
                <w10:wrap anchorx="page" anchory="page"/>
              </v:rect>
            </w:pict>
          </mc:Fallback>
        </mc:AlternateContent>
      </w:r>
    </w:p>
    <w:p w:rsidR="00FC3CC2" w:rsidRDefault="00FC3CC2" w:rsidP="00FC3CC2">
      <w:pPr>
        <w:framePr w:wrap="auto" w:vAnchor="page" w:hAnchor="page" w:x="795" w:y="1337"/>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1</w:t>
      </w:r>
      <w:r w:rsidR="002748DF">
        <w:rPr>
          <w:noProof/>
          <w:lang w:eastAsia="de-DE"/>
        </w:rPr>
        <mc:AlternateContent>
          <mc:Choice Requires="wps">
            <w:drawing>
              <wp:anchor distT="0" distB="0" distL="114300" distR="114300" simplePos="0" relativeHeight="252036608" behindDoc="1" locked="0" layoutInCell="0" allowOverlap="1">
                <wp:simplePos x="0" y="0"/>
                <wp:positionH relativeFrom="page">
                  <wp:posOffset>688975</wp:posOffset>
                </wp:positionH>
                <wp:positionV relativeFrom="page">
                  <wp:posOffset>850900</wp:posOffset>
                </wp:positionV>
                <wp:extent cx="65405" cy="187960"/>
                <wp:effectExtent l="3175" t="3175" r="0" b="0"/>
                <wp:wrapNone/>
                <wp:docPr id="240"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2352" id="Rectangle 981" o:spid="_x0000_s1026" style="position:absolute;margin-left:54.25pt;margin-top:67pt;width:5.15pt;height:14.8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037632" behindDoc="1" locked="0" layoutInCell="0" allowOverlap="1">
                <wp:simplePos x="0" y="0"/>
                <wp:positionH relativeFrom="page">
                  <wp:posOffset>2522220</wp:posOffset>
                </wp:positionH>
                <wp:positionV relativeFrom="page">
                  <wp:posOffset>850900</wp:posOffset>
                </wp:positionV>
                <wp:extent cx="66040" cy="187960"/>
                <wp:effectExtent l="0" t="3175" r="2540" b="0"/>
                <wp:wrapNone/>
                <wp:docPr id="239"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2404A" id="Rectangle 982" o:spid="_x0000_s1026" style="position:absolute;margin-left:198.6pt;margin-top:67pt;width:5.2pt;height:14.8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038656" behindDoc="1" locked="0" layoutInCell="0" allowOverlap="1">
                <wp:simplePos x="0" y="0"/>
                <wp:positionH relativeFrom="page">
                  <wp:posOffset>754380</wp:posOffset>
                </wp:positionH>
                <wp:positionV relativeFrom="page">
                  <wp:posOffset>850900</wp:posOffset>
                </wp:positionV>
                <wp:extent cx="1767840" cy="187960"/>
                <wp:effectExtent l="1905" t="3175" r="1905" b="0"/>
                <wp:wrapNone/>
                <wp:docPr id="238"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B47D" id="Rectangle 983" o:spid="_x0000_s1026" style="position:absolute;margin-left:59.4pt;margin-top:67pt;width:139.2pt;height:14.8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133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39680" behindDoc="1" locked="0" layoutInCell="0" allowOverlap="1">
                <wp:simplePos x="0" y="0"/>
                <wp:positionH relativeFrom="page">
                  <wp:posOffset>385445</wp:posOffset>
                </wp:positionH>
                <wp:positionV relativeFrom="page">
                  <wp:posOffset>845185</wp:posOffset>
                </wp:positionV>
                <wp:extent cx="12700" cy="12700"/>
                <wp:effectExtent l="4445" t="0" r="1905" b="0"/>
                <wp:wrapNone/>
                <wp:docPr id="237"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B2ADA" id="Rectangle 984" o:spid="_x0000_s1026" style="position:absolute;margin-left:30.35pt;margin-top:66.55pt;width:1pt;height:1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gEcg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0704" behindDoc="1" locked="0" layoutInCell="0" allowOverlap="1">
                <wp:simplePos x="0" y="0"/>
                <wp:positionH relativeFrom="page">
                  <wp:posOffset>391795</wp:posOffset>
                </wp:positionH>
                <wp:positionV relativeFrom="page">
                  <wp:posOffset>845185</wp:posOffset>
                </wp:positionV>
                <wp:extent cx="290830" cy="12700"/>
                <wp:effectExtent l="1270" t="0" r="3175" b="0"/>
                <wp:wrapNone/>
                <wp:docPr id="236"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59C57" id="Rectangle 985" o:spid="_x0000_s1026" style="position:absolute;margin-left:30.85pt;margin-top:66.55pt;width:22.9pt;height:1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1728" behindDoc="1" locked="0" layoutInCell="0" allowOverlap="1">
                <wp:simplePos x="0" y="0"/>
                <wp:positionH relativeFrom="page">
                  <wp:posOffset>682625</wp:posOffset>
                </wp:positionH>
                <wp:positionV relativeFrom="page">
                  <wp:posOffset>845185</wp:posOffset>
                </wp:positionV>
                <wp:extent cx="12700" cy="12700"/>
                <wp:effectExtent l="0" t="0" r="0" b="0"/>
                <wp:wrapNone/>
                <wp:docPr id="235"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DDF86" id="Rectangle 986" o:spid="_x0000_s1026" style="position:absolute;margin-left:53.75pt;margin-top:66.55pt;width:1pt;height:1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2752" behindDoc="1" locked="0" layoutInCell="0" allowOverlap="1">
                <wp:simplePos x="0" y="0"/>
                <wp:positionH relativeFrom="page">
                  <wp:posOffset>688975</wp:posOffset>
                </wp:positionH>
                <wp:positionV relativeFrom="page">
                  <wp:posOffset>845185</wp:posOffset>
                </wp:positionV>
                <wp:extent cx="1899285" cy="12700"/>
                <wp:effectExtent l="3175" t="0" r="2540" b="0"/>
                <wp:wrapNone/>
                <wp:docPr id="234"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571F8" id="Rectangle 987" o:spid="_x0000_s1026" style="position:absolute;margin-left:54.25pt;margin-top:66.55pt;width:149.55pt;height:1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3776" behindDoc="1" locked="0" layoutInCell="0" allowOverlap="1">
                <wp:simplePos x="0" y="0"/>
                <wp:positionH relativeFrom="page">
                  <wp:posOffset>2588260</wp:posOffset>
                </wp:positionH>
                <wp:positionV relativeFrom="page">
                  <wp:posOffset>845185</wp:posOffset>
                </wp:positionV>
                <wp:extent cx="12700" cy="12700"/>
                <wp:effectExtent l="0" t="0" r="0" b="0"/>
                <wp:wrapNone/>
                <wp:docPr id="233"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B3CDD" id="Rectangle 988" o:spid="_x0000_s1026" style="position:absolute;margin-left:203.8pt;margin-top:66.55pt;width:1pt;height:1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4800" behindDoc="1" locked="0" layoutInCell="0" allowOverlap="1">
                <wp:simplePos x="0" y="0"/>
                <wp:positionH relativeFrom="page">
                  <wp:posOffset>5788660</wp:posOffset>
                </wp:positionH>
                <wp:positionV relativeFrom="page">
                  <wp:posOffset>845185</wp:posOffset>
                </wp:positionV>
                <wp:extent cx="12700" cy="12700"/>
                <wp:effectExtent l="0" t="0" r="0" b="0"/>
                <wp:wrapNone/>
                <wp:docPr id="232"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7C2B9" id="Rectangle 989" o:spid="_x0000_s1026" style="position:absolute;margin-left:455.8pt;margin-top:66.55pt;width:1pt;height:1pt;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5824" behindDoc="1" locked="0" layoutInCell="0" allowOverlap="1">
                <wp:simplePos x="0" y="0"/>
                <wp:positionH relativeFrom="page">
                  <wp:posOffset>10361295</wp:posOffset>
                </wp:positionH>
                <wp:positionV relativeFrom="page">
                  <wp:posOffset>845185</wp:posOffset>
                </wp:positionV>
                <wp:extent cx="12700" cy="12700"/>
                <wp:effectExtent l="0" t="0" r="0" b="0"/>
                <wp:wrapNone/>
                <wp:docPr id="231"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6D43" id="Rectangle 990" o:spid="_x0000_s1026" style="position:absolute;margin-left:815.85pt;margin-top:66.55pt;width:1pt;height:1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6848" behindDoc="1" locked="0" layoutInCell="0" allowOverlap="1">
                <wp:simplePos x="0" y="0"/>
                <wp:positionH relativeFrom="page">
                  <wp:posOffset>385445</wp:posOffset>
                </wp:positionH>
                <wp:positionV relativeFrom="page">
                  <wp:posOffset>850900</wp:posOffset>
                </wp:positionV>
                <wp:extent cx="12700" cy="187960"/>
                <wp:effectExtent l="4445" t="3175" r="1905" b="0"/>
                <wp:wrapNone/>
                <wp:docPr id="230"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54AD" id="Rectangle 991" o:spid="_x0000_s1026" style="position:absolute;margin-left:30.35pt;margin-top:67pt;width:1pt;height:14.8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7872" behindDoc="1" locked="0" layoutInCell="0" allowOverlap="1">
                <wp:simplePos x="0" y="0"/>
                <wp:positionH relativeFrom="page">
                  <wp:posOffset>682625</wp:posOffset>
                </wp:positionH>
                <wp:positionV relativeFrom="page">
                  <wp:posOffset>850900</wp:posOffset>
                </wp:positionV>
                <wp:extent cx="12700" cy="187960"/>
                <wp:effectExtent l="0" t="3175" r="0" b="0"/>
                <wp:wrapNone/>
                <wp:docPr id="229"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A76F6" id="Rectangle 992" o:spid="_x0000_s1026" style="position:absolute;margin-left:53.75pt;margin-top:67pt;width:1pt;height:14.8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TEdQIAAPo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8896" behindDoc="1" locked="0" layoutInCell="0" allowOverlap="1">
                <wp:simplePos x="0" y="0"/>
                <wp:positionH relativeFrom="page">
                  <wp:posOffset>2588260</wp:posOffset>
                </wp:positionH>
                <wp:positionV relativeFrom="page">
                  <wp:posOffset>850900</wp:posOffset>
                </wp:positionV>
                <wp:extent cx="12700" cy="187960"/>
                <wp:effectExtent l="0" t="3175" r="0" b="0"/>
                <wp:wrapNone/>
                <wp:docPr id="228"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B8781" id="Rectangle 993" o:spid="_x0000_s1026" style="position:absolute;margin-left:203.8pt;margin-top:67pt;width:1pt;height:14.8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eDdQIAAPo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49920" behindDoc="1" locked="0" layoutInCell="0" allowOverlap="1">
                <wp:simplePos x="0" y="0"/>
                <wp:positionH relativeFrom="page">
                  <wp:posOffset>5788660</wp:posOffset>
                </wp:positionH>
                <wp:positionV relativeFrom="page">
                  <wp:posOffset>850900</wp:posOffset>
                </wp:positionV>
                <wp:extent cx="12700" cy="187960"/>
                <wp:effectExtent l="0" t="3175" r="0" b="0"/>
                <wp:wrapNone/>
                <wp:docPr id="227"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68A1" id="Rectangle 994" o:spid="_x0000_s1026" style="position:absolute;margin-left:455.8pt;margin-top:67pt;width:1pt;height:14.8pt;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UJdQIAAPo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50944" behindDoc="1" locked="0" layoutInCell="0" allowOverlap="1">
                <wp:simplePos x="0" y="0"/>
                <wp:positionH relativeFrom="page">
                  <wp:posOffset>10361295</wp:posOffset>
                </wp:positionH>
                <wp:positionV relativeFrom="page">
                  <wp:posOffset>850900</wp:posOffset>
                </wp:positionV>
                <wp:extent cx="12700" cy="187960"/>
                <wp:effectExtent l="0" t="3175" r="0" b="0"/>
                <wp:wrapNone/>
                <wp:docPr id="226"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B57AD" id="Rectangle 995" o:spid="_x0000_s1026" style="position:absolute;margin-left:815.85pt;margin-top:67pt;width:1pt;height:14.8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51968" behindDoc="1" locked="0" layoutInCell="0" allowOverlap="1">
                <wp:simplePos x="0" y="0"/>
                <wp:positionH relativeFrom="page">
                  <wp:posOffset>391795</wp:posOffset>
                </wp:positionH>
                <wp:positionV relativeFrom="page">
                  <wp:posOffset>1044575</wp:posOffset>
                </wp:positionV>
                <wp:extent cx="65405" cy="161925"/>
                <wp:effectExtent l="1270" t="0" r="0" b="3175"/>
                <wp:wrapNone/>
                <wp:docPr id="225"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5F276" id="Rectangle 996" o:spid="_x0000_s1026" style="position:absolute;margin-left:30.85pt;margin-top:82.25pt;width:5.15pt;height:12.75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52992" behindDoc="1" locked="0" layoutInCell="0" allowOverlap="1">
                <wp:simplePos x="0" y="0"/>
                <wp:positionH relativeFrom="page">
                  <wp:posOffset>617220</wp:posOffset>
                </wp:positionH>
                <wp:positionV relativeFrom="page">
                  <wp:posOffset>1044575</wp:posOffset>
                </wp:positionV>
                <wp:extent cx="65405" cy="161925"/>
                <wp:effectExtent l="0" t="0" r="3175" b="3175"/>
                <wp:wrapNone/>
                <wp:docPr id="224"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D6C13" id="Rectangle 997" o:spid="_x0000_s1026" style="position:absolute;margin-left:48.6pt;margin-top:82.25pt;width:5.15pt;height:12.75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8segIAAPo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54016" behindDoc="1" locked="0" layoutInCell="0" allowOverlap="1">
                <wp:simplePos x="0" y="0"/>
                <wp:positionH relativeFrom="page">
                  <wp:posOffset>391795</wp:posOffset>
                </wp:positionH>
                <wp:positionV relativeFrom="page">
                  <wp:posOffset>1206500</wp:posOffset>
                </wp:positionV>
                <wp:extent cx="290830" cy="551180"/>
                <wp:effectExtent l="1270" t="0" r="3175" b="4445"/>
                <wp:wrapNone/>
                <wp:docPr id="223"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5511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4C28" id="Rectangle 998" o:spid="_x0000_s1026" style="position:absolute;margin-left:30.85pt;margin-top:95pt;width:22.9pt;height:43.4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55040" behindDoc="1" locked="0" layoutInCell="0" allowOverlap="1">
                <wp:simplePos x="0" y="0"/>
                <wp:positionH relativeFrom="page">
                  <wp:posOffset>457200</wp:posOffset>
                </wp:positionH>
                <wp:positionV relativeFrom="page">
                  <wp:posOffset>1044575</wp:posOffset>
                </wp:positionV>
                <wp:extent cx="160020" cy="161925"/>
                <wp:effectExtent l="0" t="0" r="1905" b="3175"/>
                <wp:wrapNone/>
                <wp:docPr id="222"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1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2323" id="Rectangle 999" o:spid="_x0000_s1026" style="position:absolute;margin-left:36pt;margin-top:82.25pt;width:12.6pt;height:12.75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" o:allowincell="f" stroked="f" strokeweight="0">
                <w10:wrap anchorx="page" anchory="page"/>
              </v:rect>
            </w:pict>
          </mc:Fallback>
        </mc:AlternateContent>
      </w:r>
    </w:p>
    <w:p w:rsidR="00FC3CC2" w:rsidRDefault="00FC3CC2" w:rsidP="00FC3CC2">
      <w:pPr>
        <w:framePr w:wrap="auto" w:vAnchor="page" w:hAnchor="page" w:x="795" w:y="1642"/>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2</w:t>
      </w:r>
      <w:r w:rsidR="002748DF">
        <w:rPr>
          <w:noProof/>
          <w:lang w:eastAsia="de-DE"/>
        </w:rPr>
        <mc:AlternateContent>
          <mc:Choice Requires="wps">
            <w:drawing>
              <wp:anchor distT="0" distB="0" distL="114300" distR="114300" simplePos="0" relativeHeight="252056064" behindDoc="1" locked="0" layoutInCell="0" allowOverlap="1">
                <wp:simplePos x="0" y="0"/>
                <wp:positionH relativeFrom="page">
                  <wp:posOffset>688975</wp:posOffset>
                </wp:positionH>
                <wp:positionV relativeFrom="page">
                  <wp:posOffset>1044575</wp:posOffset>
                </wp:positionV>
                <wp:extent cx="65405" cy="713105"/>
                <wp:effectExtent l="3175" t="0" r="0" b="4445"/>
                <wp:wrapNone/>
                <wp:docPr id="221"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131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FBF0A" id="Rectangle 1000" o:spid="_x0000_s1026" style="position:absolute;margin-left:54.25pt;margin-top:82.25pt;width:5.15pt;height:56.15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057088" behindDoc="1" locked="0" layoutInCell="0" allowOverlap="1">
                <wp:simplePos x="0" y="0"/>
                <wp:positionH relativeFrom="page">
                  <wp:posOffset>2522220</wp:posOffset>
                </wp:positionH>
                <wp:positionV relativeFrom="page">
                  <wp:posOffset>1044575</wp:posOffset>
                </wp:positionV>
                <wp:extent cx="66040" cy="713105"/>
                <wp:effectExtent l="0" t="0" r="2540" b="4445"/>
                <wp:wrapNone/>
                <wp:docPr id="22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7131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F2C1" id="Rectangle 1001" o:spid="_x0000_s1026" style="position:absolute;margin-left:198.6pt;margin-top:82.25pt;width:5.2pt;height:56.15pt;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VNeQIAAPs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058112" behindDoc="1" locked="0" layoutInCell="0" allowOverlap="1">
                <wp:simplePos x="0" y="0"/>
                <wp:positionH relativeFrom="page">
                  <wp:posOffset>754380</wp:posOffset>
                </wp:positionH>
                <wp:positionV relativeFrom="page">
                  <wp:posOffset>1044575</wp:posOffset>
                </wp:positionV>
                <wp:extent cx="1767840" cy="187325"/>
                <wp:effectExtent l="1905" t="0" r="1905" b="0"/>
                <wp:wrapNone/>
                <wp:docPr id="219"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AF276" id="Rectangle 1002" o:spid="_x0000_s1026" style="position:absolute;margin-left:59.4pt;margin-top:82.25pt;width:139.2pt;height:14.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1643"/>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171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Die Ausführungen zeigen, dass die </w:t>
      </w:r>
      <w:r w:rsidR="002748DF">
        <w:rPr>
          <w:noProof/>
          <w:lang w:eastAsia="de-DE"/>
        </w:rPr>
        <mc:AlternateContent>
          <mc:Choice Requires="wps">
            <w:drawing>
              <wp:anchor distT="0" distB="0" distL="114300" distR="114300" simplePos="0" relativeHeight="252059136" behindDoc="1" locked="0" layoutInCell="0" allowOverlap="1">
                <wp:simplePos x="0" y="0"/>
                <wp:positionH relativeFrom="page">
                  <wp:posOffset>754380</wp:posOffset>
                </wp:positionH>
                <wp:positionV relativeFrom="page">
                  <wp:posOffset>1231900</wp:posOffset>
                </wp:positionV>
                <wp:extent cx="1767840" cy="132715"/>
                <wp:effectExtent l="1905" t="3175" r="1905" b="0"/>
                <wp:wrapNone/>
                <wp:docPr id="218"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27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25D0" id="Rectangle 1003" o:spid="_x0000_s1026" style="position:absolute;margin-left:59.4pt;margin-top:97pt;width:139.2pt;height:10.45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&#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1941"/>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Aufgabenstellung / die Vorlagen </w:t>
      </w:r>
      <w:r>
        <w:rPr>
          <w:rFonts w:ascii="Arial Narrow" w:hAnsi="Arial Narrow" w:cs="Arial Narrow"/>
          <w:b/>
          <w:bCs/>
          <w:color w:val="000000"/>
          <w:sz w:val="18"/>
          <w:szCs w:val="18"/>
        </w:rPr>
        <w:t>nicht</w:t>
      </w:r>
      <w:r w:rsidR="002748DF">
        <w:rPr>
          <w:noProof/>
          <w:lang w:eastAsia="de-DE"/>
        </w:rPr>
        <mc:AlternateContent>
          <mc:Choice Requires="wps">
            <w:drawing>
              <wp:anchor distT="0" distB="0" distL="114300" distR="114300" simplePos="0" relativeHeight="252060160" behindDoc="1" locked="0" layoutInCell="0" allowOverlap="1">
                <wp:simplePos x="0" y="0"/>
                <wp:positionH relativeFrom="page">
                  <wp:posOffset>754380</wp:posOffset>
                </wp:positionH>
                <wp:positionV relativeFrom="page">
                  <wp:posOffset>1364615</wp:posOffset>
                </wp:positionV>
                <wp:extent cx="1767840" cy="131445"/>
                <wp:effectExtent l="1905" t="2540" r="1905" b="0"/>
                <wp:wrapNone/>
                <wp:docPr id="217"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154D" id="Rectangle 1004" o:spid="_x0000_s1026" style="position:absolute;margin-left:59.4pt;margin-top:107.45pt;width:139.2pt;height:10.35pt;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&#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215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verstanden </w:t>
      </w:r>
      <w:r>
        <w:rPr>
          <w:rFonts w:ascii="Arial Narrow" w:hAnsi="Arial Narrow" w:cs="Arial Narrow"/>
          <w:color w:val="000000"/>
          <w:sz w:val="18"/>
          <w:szCs w:val="18"/>
        </w:rPr>
        <w:t xml:space="preserve">wurden. Auch durch </w:t>
      </w:r>
      <w:r w:rsidR="002748DF">
        <w:rPr>
          <w:noProof/>
          <w:lang w:eastAsia="de-DE"/>
        </w:rPr>
        <mc:AlternateContent>
          <mc:Choice Requires="wps">
            <w:drawing>
              <wp:anchor distT="0" distB="0" distL="114300" distR="114300" simplePos="0" relativeHeight="252061184" behindDoc="1" locked="0" layoutInCell="0" allowOverlap="1">
                <wp:simplePos x="0" y="0"/>
                <wp:positionH relativeFrom="page">
                  <wp:posOffset>754380</wp:posOffset>
                </wp:positionH>
                <wp:positionV relativeFrom="page">
                  <wp:posOffset>1496060</wp:posOffset>
                </wp:positionV>
                <wp:extent cx="1767840" cy="130810"/>
                <wp:effectExtent l="1905" t="635" r="1905" b="1905"/>
                <wp:wrapNone/>
                <wp:docPr id="216"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97330" id="Rectangle 1005" o:spid="_x0000_s1026" style="position:absolute;margin-left:59.4pt;margin-top:117.8pt;width:139.2pt;height:10.3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235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zusätzliche Impulse werden nur </w:t>
      </w:r>
      <w:r w:rsidR="002748DF">
        <w:rPr>
          <w:noProof/>
          <w:lang w:eastAsia="de-DE"/>
        </w:rPr>
        <mc:AlternateContent>
          <mc:Choice Requires="wps">
            <w:drawing>
              <wp:anchor distT="0" distB="0" distL="114300" distR="114300" simplePos="0" relativeHeight="252062208" behindDoc="1" locked="0" layoutInCell="0" allowOverlap="1">
                <wp:simplePos x="0" y="0"/>
                <wp:positionH relativeFrom="page">
                  <wp:posOffset>754380</wp:posOffset>
                </wp:positionH>
                <wp:positionV relativeFrom="page">
                  <wp:posOffset>1626870</wp:posOffset>
                </wp:positionV>
                <wp:extent cx="1767840" cy="130810"/>
                <wp:effectExtent l="1905" t="0" r="1905" b="4445"/>
                <wp:wrapNone/>
                <wp:docPr id="21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76B5F" id="Rectangle 1006" o:spid="_x0000_s1026" style="position:absolute;margin-left:59.4pt;margin-top:128.1pt;width:139.2pt;height:10.3pt;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&#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256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lückenhafte </w:t>
      </w:r>
      <w:r>
        <w:rPr>
          <w:rFonts w:ascii="Arial Narrow" w:hAnsi="Arial Narrow" w:cs="Arial Narrow"/>
          <w:color w:val="000000"/>
          <w:sz w:val="18"/>
          <w:szCs w:val="18"/>
        </w:rPr>
        <w:t xml:space="preserve">Beiträge geliefert. </w:t>
      </w:r>
      <w:r w:rsidR="002748DF">
        <w:rPr>
          <w:noProof/>
          <w:lang w:eastAsia="de-DE"/>
        </w:rPr>
        <mc:AlternateContent>
          <mc:Choice Requires="wps">
            <w:drawing>
              <wp:anchor distT="0" distB="0" distL="114300" distR="114300" simplePos="0" relativeHeight="252063232" behindDoc="1" locked="0" layoutInCell="0" allowOverlap="1">
                <wp:simplePos x="0" y="0"/>
                <wp:positionH relativeFrom="page">
                  <wp:posOffset>385445</wp:posOffset>
                </wp:positionH>
                <wp:positionV relativeFrom="page">
                  <wp:posOffset>1038860</wp:posOffset>
                </wp:positionV>
                <wp:extent cx="12700" cy="12700"/>
                <wp:effectExtent l="4445" t="635" r="1905" b="0"/>
                <wp:wrapNone/>
                <wp:docPr id="214"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919D0" id="Rectangle 1007" o:spid="_x0000_s1026" style="position:absolute;margin-left:30.35pt;margin-top:81.8pt;width:1pt;height:1pt;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SFcg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64256" behindDoc="1" locked="0" layoutInCell="0" allowOverlap="1">
                <wp:simplePos x="0" y="0"/>
                <wp:positionH relativeFrom="page">
                  <wp:posOffset>391795</wp:posOffset>
                </wp:positionH>
                <wp:positionV relativeFrom="page">
                  <wp:posOffset>1038860</wp:posOffset>
                </wp:positionV>
                <wp:extent cx="290830" cy="12700"/>
                <wp:effectExtent l="1270" t="635" r="3175" b="0"/>
                <wp:wrapNone/>
                <wp:docPr id="213"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BB7B7" id="Rectangle 1008" o:spid="_x0000_s1026" style="position:absolute;margin-left:30.85pt;margin-top:81.8pt;width:22.9pt;height:1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65280" behindDoc="1" locked="0" layoutInCell="0" allowOverlap="1">
                <wp:simplePos x="0" y="0"/>
                <wp:positionH relativeFrom="page">
                  <wp:posOffset>682625</wp:posOffset>
                </wp:positionH>
                <wp:positionV relativeFrom="page">
                  <wp:posOffset>1038860</wp:posOffset>
                </wp:positionV>
                <wp:extent cx="12700" cy="12700"/>
                <wp:effectExtent l="0" t="635" r="0" b="0"/>
                <wp:wrapNone/>
                <wp:docPr id="212"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DA025" id="Rectangle 1009" o:spid="_x0000_s1026" style="position:absolute;margin-left:53.75pt;margin-top:81.8pt;width:1pt;height:1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WicQ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66304" behindDoc="1" locked="0" layoutInCell="0" allowOverlap="1">
                <wp:simplePos x="0" y="0"/>
                <wp:positionH relativeFrom="page">
                  <wp:posOffset>688975</wp:posOffset>
                </wp:positionH>
                <wp:positionV relativeFrom="page">
                  <wp:posOffset>1038860</wp:posOffset>
                </wp:positionV>
                <wp:extent cx="1899285" cy="12700"/>
                <wp:effectExtent l="3175" t="635" r="2540" b="0"/>
                <wp:wrapNone/>
                <wp:docPr id="211"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08FDB" id="Rectangle 1010" o:spid="_x0000_s1026" style="position:absolute;margin-left:54.25pt;margin-top:81.8pt;width:149.55pt;height:1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67328" behindDoc="1" locked="0" layoutInCell="0" allowOverlap="1">
                <wp:simplePos x="0" y="0"/>
                <wp:positionH relativeFrom="page">
                  <wp:posOffset>2588260</wp:posOffset>
                </wp:positionH>
                <wp:positionV relativeFrom="page">
                  <wp:posOffset>1038860</wp:posOffset>
                </wp:positionV>
                <wp:extent cx="12700" cy="12700"/>
                <wp:effectExtent l="0" t="635" r="0" b="0"/>
                <wp:wrapNone/>
                <wp:docPr id="210"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A05E8" id="Rectangle 1011" o:spid="_x0000_s1026" style="position:absolute;margin-left:203.8pt;margin-top:81.8pt;width:1pt;height:1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68352" behindDoc="1" locked="0" layoutInCell="0" allowOverlap="1">
                <wp:simplePos x="0" y="0"/>
                <wp:positionH relativeFrom="page">
                  <wp:posOffset>5788660</wp:posOffset>
                </wp:positionH>
                <wp:positionV relativeFrom="page">
                  <wp:posOffset>1038860</wp:posOffset>
                </wp:positionV>
                <wp:extent cx="12700" cy="12700"/>
                <wp:effectExtent l="0" t="635" r="0" b="0"/>
                <wp:wrapNone/>
                <wp:docPr id="20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2A3E3" id="Rectangle 1012" o:spid="_x0000_s1026" style="position:absolute;margin-left:455.8pt;margin-top:81.8pt;width:1pt;height:1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7hcQ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69376" behindDoc="1" locked="0" layoutInCell="0" allowOverlap="1">
                <wp:simplePos x="0" y="0"/>
                <wp:positionH relativeFrom="page">
                  <wp:posOffset>10361295</wp:posOffset>
                </wp:positionH>
                <wp:positionV relativeFrom="page">
                  <wp:posOffset>1038860</wp:posOffset>
                </wp:positionV>
                <wp:extent cx="12700" cy="12700"/>
                <wp:effectExtent l="0" t="635" r="0" b="0"/>
                <wp:wrapNone/>
                <wp:docPr id="208"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53FA5" id="Rectangle 1013" o:spid="_x0000_s1026" style="position:absolute;margin-left:815.85pt;margin-top:81.8pt;width:1pt;height:1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0400" behindDoc="1" locked="0" layoutInCell="0" allowOverlap="1">
                <wp:simplePos x="0" y="0"/>
                <wp:positionH relativeFrom="page">
                  <wp:posOffset>385445</wp:posOffset>
                </wp:positionH>
                <wp:positionV relativeFrom="page">
                  <wp:posOffset>1044575</wp:posOffset>
                </wp:positionV>
                <wp:extent cx="12700" cy="713105"/>
                <wp:effectExtent l="4445" t="0" r="1905" b="4445"/>
                <wp:wrapNone/>
                <wp:docPr id="207"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31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E6816" id="Rectangle 1014" o:spid="_x0000_s1026" style="position:absolute;margin-left:30.35pt;margin-top:82.25pt;width:1pt;height:56.15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1424" behindDoc="1" locked="0" layoutInCell="0" allowOverlap="1">
                <wp:simplePos x="0" y="0"/>
                <wp:positionH relativeFrom="page">
                  <wp:posOffset>682625</wp:posOffset>
                </wp:positionH>
                <wp:positionV relativeFrom="page">
                  <wp:posOffset>1044575</wp:posOffset>
                </wp:positionV>
                <wp:extent cx="12700" cy="713105"/>
                <wp:effectExtent l="0" t="0" r="0" b="4445"/>
                <wp:wrapNone/>
                <wp:docPr id="206"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31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903A3" id="Rectangle 1015" o:spid="_x0000_s1026" style="position:absolute;margin-left:53.75pt;margin-top:82.25pt;width:1pt;height:56.15pt;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2448" behindDoc="1" locked="0" layoutInCell="0" allowOverlap="1">
                <wp:simplePos x="0" y="0"/>
                <wp:positionH relativeFrom="page">
                  <wp:posOffset>2588260</wp:posOffset>
                </wp:positionH>
                <wp:positionV relativeFrom="page">
                  <wp:posOffset>1044575</wp:posOffset>
                </wp:positionV>
                <wp:extent cx="12700" cy="713105"/>
                <wp:effectExtent l="0" t="0" r="0" b="4445"/>
                <wp:wrapNone/>
                <wp:docPr id="205"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31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E2EFA" id="Rectangle 1016" o:spid="_x0000_s1026" style="position:absolute;margin-left:203.8pt;margin-top:82.25pt;width:1pt;height:56.15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3472" behindDoc="1" locked="0" layoutInCell="0" allowOverlap="1">
                <wp:simplePos x="0" y="0"/>
                <wp:positionH relativeFrom="page">
                  <wp:posOffset>5788660</wp:posOffset>
                </wp:positionH>
                <wp:positionV relativeFrom="page">
                  <wp:posOffset>1044575</wp:posOffset>
                </wp:positionV>
                <wp:extent cx="12700" cy="713105"/>
                <wp:effectExtent l="0" t="0" r="0" b="4445"/>
                <wp:wrapNone/>
                <wp:docPr id="204"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31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E4AF9" id="Rectangle 1017" o:spid="_x0000_s1026" style="position:absolute;margin-left:455.8pt;margin-top:82.25pt;width:1pt;height:56.15pt;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4496" behindDoc="1" locked="0" layoutInCell="0" allowOverlap="1">
                <wp:simplePos x="0" y="0"/>
                <wp:positionH relativeFrom="page">
                  <wp:posOffset>10361295</wp:posOffset>
                </wp:positionH>
                <wp:positionV relativeFrom="page">
                  <wp:posOffset>1044575</wp:posOffset>
                </wp:positionV>
                <wp:extent cx="12700" cy="713105"/>
                <wp:effectExtent l="0" t="0" r="0" b="4445"/>
                <wp:wrapNone/>
                <wp:docPr id="203"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31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486C3" id="Rectangle 1018" o:spid="_x0000_s1026" style="position:absolute;margin-left:815.85pt;margin-top:82.25pt;width:1pt;height:56.15pt;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5520" behindDoc="1" locked="0" layoutInCell="0" allowOverlap="1">
                <wp:simplePos x="0" y="0"/>
                <wp:positionH relativeFrom="page">
                  <wp:posOffset>391795</wp:posOffset>
                </wp:positionH>
                <wp:positionV relativeFrom="page">
                  <wp:posOffset>1764030</wp:posOffset>
                </wp:positionV>
                <wp:extent cx="65405" cy="160020"/>
                <wp:effectExtent l="1270" t="1905" r="0" b="0"/>
                <wp:wrapNone/>
                <wp:docPr id="202"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2A7B9" id="Rectangle 1019" o:spid="_x0000_s1026" style="position:absolute;margin-left:30.85pt;margin-top:138.9pt;width:5.15pt;height:12.6pt;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6544" behindDoc="1" locked="0" layoutInCell="0" allowOverlap="1">
                <wp:simplePos x="0" y="0"/>
                <wp:positionH relativeFrom="page">
                  <wp:posOffset>617220</wp:posOffset>
                </wp:positionH>
                <wp:positionV relativeFrom="page">
                  <wp:posOffset>1764030</wp:posOffset>
                </wp:positionV>
                <wp:extent cx="65405" cy="160020"/>
                <wp:effectExtent l="0" t="1905" r="3175" b="0"/>
                <wp:wrapNone/>
                <wp:docPr id="201"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1E3D1" id="Rectangle 1020" o:spid="_x0000_s1026" style="position:absolute;margin-left:48.6pt;margin-top:138.9pt;width:5.15pt;height:12.6pt;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7568" behindDoc="1" locked="0" layoutInCell="0" allowOverlap="1">
                <wp:simplePos x="0" y="0"/>
                <wp:positionH relativeFrom="page">
                  <wp:posOffset>391795</wp:posOffset>
                </wp:positionH>
                <wp:positionV relativeFrom="page">
                  <wp:posOffset>1924050</wp:posOffset>
                </wp:positionV>
                <wp:extent cx="290830" cy="27305"/>
                <wp:effectExtent l="1270" t="0" r="3175" b="1270"/>
                <wp:wrapNone/>
                <wp:docPr id="200"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40FF" id="Rectangle 1021" o:spid="_x0000_s1026" style="position:absolute;margin-left:30.85pt;margin-top:151.5pt;width:22.9pt;height:2.15pt;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078592" behindDoc="1" locked="0" layoutInCell="0" allowOverlap="1">
                <wp:simplePos x="0" y="0"/>
                <wp:positionH relativeFrom="page">
                  <wp:posOffset>457200</wp:posOffset>
                </wp:positionH>
                <wp:positionV relativeFrom="page">
                  <wp:posOffset>1764030</wp:posOffset>
                </wp:positionV>
                <wp:extent cx="160020" cy="160020"/>
                <wp:effectExtent l="0" t="1905" r="1905" b="0"/>
                <wp:wrapNone/>
                <wp:docPr id="199"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005B0" id="Rectangle 1022" o:spid="_x0000_s1026" style="position:absolute;margin-left:36pt;margin-top:138.9pt;width:12.6pt;height:12.6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2775"/>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3</w:t>
      </w:r>
      <w:r w:rsidR="002748DF">
        <w:rPr>
          <w:noProof/>
          <w:lang w:eastAsia="de-DE"/>
        </w:rPr>
        <mc:AlternateContent>
          <mc:Choice Requires="wps">
            <w:drawing>
              <wp:anchor distT="0" distB="0" distL="114300" distR="114300" simplePos="0" relativeHeight="252079616" behindDoc="1" locked="0" layoutInCell="0" allowOverlap="1">
                <wp:simplePos x="0" y="0"/>
                <wp:positionH relativeFrom="page">
                  <wp:posOffset>688975</wp:posOffset>
                </wp:positionH>
                <wp:positionV relativeFrom="page">
                  <wp:posOffset>1764030</wp:posOffset>
                </wp:positionV>
                <wp:extent cx="65405" cy="187325"/>
                <wp:effectExtent l="3175" t="1905" r="0" b="1270"/>
                <wp:wrapNone/>
                <wp:docPr id="198"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E9393" id="Rectangle 1023" o:spid="_x0000_s1026" style="position:absolute;margin-left:54.25pt;margin-top:138.9pt;width:5.15pt;height:14.75pt;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080640" behindDoc="1" locked="0" layoutInCell="0" allowOverlap="1">
                <wp:simplePos x="0" y="0"/>
                <wp:positionH relativeFrom="page">
                  <wp:posOffset>2522220</wp:posOffset>
                </wp:positionH>
                <wp:positionV relativeFrom="page">
                  <wp:posOffset>1764030</wp:posOffset>
                </wp:positionV>
                <wp:extent cx="66040" cy="187325"/>
                <wp:effectExtent l="0" t="1905" r="2540" b="1270"/>
                <wp:wrapNone/>
                <wp:docPr id="197"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6A57" id="Rectangle 1024" o:spid="_x0000_s1026" style="position:absolute;margin-left:198.6pt;margin-top:138.9pt;width:5.2pt;height:14.75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081664" behindDoc="1" locked="0" layoutInCell="0" allowOverlap="1">
                <wp:simplePos x="0" y="0"/>
                <wp:positionH relativeFrom="page">
                  <wp:posOffset>754380</wp:posOffset>
                </wp:positionH>
                <wp:positionV relativeFrom="page">
                  <wp:posOffset>1764030</wp:posOffset>
                </wp:positionV>
                <wp:extent cx="1767840" cy="187325"/>
                <wp:effectExtent l="1905" t="1905" r="1905" b="1270"/>
                <wp:wrapNone/>
                <wp:docPr id="196"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4A21D" id="Rectangle 1025" o:spid="_x0000_s1026" style="position:absolute;margin-left:59.4pt;margin-top:138.9pt;width:139.2pt;height:14.75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&#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277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2688" behindDoc="1" locked="0" layoutInCell="0" allowOverlap="1">
                <wp:simplePos x="0" y="0"/>
                <wp:positionH relativeFrom="page">
                  <wp:posOffset>385445</wp:posOffset>
                </wp:positionH>
                <wp:positionV relativeFrom="page">
                  <wp:posOffset>1757680</wp:posOffset>
                </wp:positionV>
                <wp:extent cx="12700" cy="12700"/>
                <wp:effectExtent l="4445" t="0" r="1905" b="1270"/>
                <wp:wrapNone/>
                <wp:docPr id="19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0F57" id="Rectangle 1026" o:spid="_x0000_s1026" style="position:absolute;margin-left:30.35pt;margin-top:138.4pt;width:1pt;height:1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3712" behindDoc="1" locked="0" layoutInCell="0" allowOverlap="1">
                <wp:simplePos x="0" y="0"/>
                <wp:positionH relativeFrom="page">
                  <wp:posOffset>391795</wp:posOffset>
                </wp:positionH>
                <wp:positionV relativeFrom="page">
                  <wp:posOffset>1757680</wp:posOffset>
                </wp:positionV>
                <wp:extent cx="290830" cy="12700"/>
                <wp:effectExtent l="1270" t="0" r="3175" b="1270"/>
                <wp:wrapNone/>
                <wp:docPr id="194"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AFC94" id="Rectangle 1027" o:spid="_x0000_s1026" style="position:absolute;margin-left:30.85pt;margin-top:138.4pt;width:22.9pt;height:1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4736" behindDoc="1" locked="0" layoutInCell="0" allowOverlap="1">
                <wp:simplePos x="0" y="0"/>
                <wp:positionH relativeFrom="page">
                  <wp:posOffset>682625</wp:posOffset>
                </wp:positionH>
                <wp:positionV relativeFrom="page">
                  <wp:posOffset>1757680</wp:posOffset>
                </wp:positionV>
                <wp:extent cx="12700" cy="12700"/>
                <wp:effectExtent l="0" t="0" r="0" b="1270"/>
                <wp:wrapNone/>
                <wp:docPr id="193"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CD77" id="Rectangle 1028" o:spid="_x0000_s1026" style="position:absolute;margin-left:53.75pt;margin-top:138.4pt;width:1pt;height:1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5760" behindDoc="1" locked="0" layoutInCell="0" allowOverlap="1">
                <wp:simplePos x="0" y="0"/>
                <wp:positionH relativeFrom="page">
                  <wp:posOffset>688975</wp:posOffset>
                </wp:positionH>
                <wp:positionV relativeFrom="page">
                  <wp:posOffset>1757680</wp:posOffset>
                </wp:positionV>
                <wp:extent cx="1899285" cy="12700"/>
                <wp:effectExtent l="3175" t="0" r="2540" b="1270"/>
                <wp:wrapNone/>
                <wp:docPr id="192"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CCBCD" id="Rectangle 1029" o:spid="_x0000_s1026" style="position:absolute;margin-left:54.25pt;margin-top:138.4pt;width:149.55pt;height:1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YEdwIAAPw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6784" behindDoc="1" locked="0" layoutInCell="0" allowOverlap="1">
                <wp:simplePos x="0" y="0"/>
                <wp:positionH relativeFrom="page">
                  <wp:posOffset>2588260</wp:posOffset>
                </wp:positionH>
                <wp:positionV relativeFrom="page">
                  <wp:posOffset>1757680</wp:posOffset>
                </wp:positionV>
                <wp:extent cx="12700" cy="12700"/>
                <wp:effectExtent l="0" t="0" r="0" b="1270"/>
                <wp:wrapNone/>
                <wp:docPr id="191"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7EF94" id="Rectangle 1030" o:spid="_x0000_s1026" style="position:absolute;margin-left:203.8pt;margin-top:138.4pt;width:1pt;height:1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7808" behindDoc="1" locked="0" layoutInCell="0" allowOverlap="1">
                <wp:simplePos x="0" y="0"/>
                <wp:positionH relativeFrom="page">
                  <wp:posOffset>5788660</wp:posOffset>
                </wp:positionH>
                <wp:positionV relativeFrom="page">
                  <wp:posOffset>1757680</wp:posOffset>
                </wp:positionV>
                <wp:extent cx="12700" cy="12700"/>
                <wp:effectExtent l="0" t="0" r="0" b="1270"/>
                <wp:wrapNone/>
                <wp:docPr id="190"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9EA31" id="Rectangle 1031" o:spid="_x0000_s1026" style="position:absolute;margin-left:455.8pt;margin-top:138.4pt;width:1pt;height:1pt;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8832" behindDoc="1" locked="0" layoutInCell="0" allowOverlap="1">
                <wp:simplePos x="0" y="0"/>
                <wp:positionH relativeFrom="page">
                  <wp:posOffset>10361295</wp:posOffset>
                </wp:positionH>
                <wp:positionV relativeFrom="page">
                  <wp:posOffset>1757680</wp:posOffset>
                </wp:positionV>
                <wp:extent cx="12700" cy="12700"/>
                <wp:effectExtent l="0" t="0" r="0" b="1270"/>
                <wp:wrapNone/>
                <wp:docPr id="189"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D7362" id="Rectangle 1032" o:spid="_x0000_s1026" style="position:absolute;margin-left:815.85pt;margin-top:138.4pt;width:1pt;height:1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89856" behindDoc="1" locked="0" layoutInCell="0" allowOverlap="1">
                <wp:simplePos x="0" y="0"/>
                <wp:positionH relativeFrom="page">
                  <wp:posOffset>385445</wp:posOffset>
                </wp:positionH>
                <wp:positionV relativeFrom="page">
                  <wp:posOffset>1764030</wp:posOffset>
                </wp:positionV>
                <wp:extent cx="12700" cy="187325"/>
                <wp:effectExtent l="4445" t="1905" r="1905" b="1270"/>
                <wp:wrapNone/>
                <wp:docPr id="188"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0E435" id="Rectangle 1033" o:spid="_x0000_s1026" style="position:absolute;margin-left:30.35pt;margin-top:138.9pt;width:1pt;height:14.75pt;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0880" behindDoc="1" locked="0" layoutInCell="0" allowOverlap="1">
                <wp:simplePos x="0" y="0"/>
                <wp:positionH relativeFrom="page">
                  <wp:posOffset>682625</wp:posOffset>
                </wp:positionH>
                <wp:positionV relativeFrom="page">
                  <wp:posOffset>1764030</wp:posOffset>
                </wp:positionV>
                <wp:extent cx="12700" cy="187325"/>
                <wp:effectExtent l="0" t="1905" r="0" b="1270"/>
                <wp:wrapNone/>
                <wp:docPr id="187"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AFA2" id="Rectangle 1034" o:spid="_x0000_s1026" style="position:absolute;margin-left:53.75pt;margin-top:138.9pt;width:1pt;height:14.75pt;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1904" behindDoc="1" locked="0" layoutInCell="0" allowOverlap="1">
                <wp:simplePos x="0" y="0"/>
                <wp:positionH relativeFrom="page">
                  <wp:posOffset>2588260</wp:posOffset>
                </wp:positionH>
                <wp:positionV relativeFrom="page">
                  <wp:posOffset>1764030</wp:posOffset>
                </wp:positionV>
                <wp:extent cx="12700" cy="187325"/>
                <wp:effectExtent l="0" t="1905" r="0" b="1270"/>
                <wp:wrapNone/>
                <wp:docPr id="186"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645E3" id="Rectangle 1035" o:spid="_x0000_s1026" style="position:absolute;margin-left:203.8pt;margin-top:138.9pt;width:1pt;height:14.75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2928" behindDoc="1" locked="0" layoutInCell="0" allowOverlap="1">
                <wp:simplePos x="0" y="0"/>
                <wp:positionH relativeFrom="page">
                  <wp:posOffset>5788660</wp:posOffset>
                </wp:positionH>
                <wp:positionV relativeFrom="page">
                  <wp:posOffset>1764030</wp:posOffset>
                </wp:positionV>
                <wp:extent cx="12700" cy="187325"/>
                <wp:effectExtent l="0" t="1905" r="0" b="1270"/>
                <wp:wrapNone/>
                <wp:docPr id="18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5BA79" id="Rectangle 1036" o:spid="_x0000_s1026" style="position:absolute;margin-left:455.8pt;margin-top:138.9pt;width:1pt;height:14.75pt;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7ZdgIAAPs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3952" behindDoc="1" locked="0" layoutInCell="0" allowOverlap="1">
                <wp:simplePos x="0" y="0"/>
                <wp:positionH relativeFrom="page">
                  <wp:posOffset>10361295</wp:posOffset>
                </wp:positionH>
                <wp:positionV relativeFrom="page">
                  <wp:posOffset>1764030</wp:posOffset>
                </wp:positionV>
                <wp:extent cx="12700" cy="187325"/>
                <wp:effectExtent l="0" t="1905" r="0" b="1270"/>
                <wp:wrapNone/>
                <wp:docPr id="184"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2DB6" id="Rectangle 1037" o:spid="_x0000_s1026" style="position:absolute;margin-left:815.85pt;margin-top:138.9pt;width:1pt;height:14.75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4976" behindDoc="1" locked="0" layoutInCell="0" allowOverlap="1">
                <wp:simplePos x="0" y="0"/>
                <wp:positionH relativeFrom="page">
                  <wp:posOffset>391795</wp:posOffset>
                </wp:positionH>
                <wp:positionV relativeFrom="page">
                  <wp:posOffset>1957705</wp:posOffset>
                </wp:positionV>
                <wp:extent cx="65405" cy="160020"/>
                <wp:effectExtent l="1270" t="0" r="0" b="0"/>
                <wp:wrapNone/>
                <wp:docPr id="183"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0664B" id="Rectangle 1038" o:spid="_x0000_s1026" style="position:absolute;margin-left:30.85pt;margin-top:154.15pt;width:5.15pt;height:12.6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6000" behindDoc="1" locked="0" layoutInCell="0" allowOverlap="1">
                <wp:simplePos x="0" y="0"/>
                <wp:positionH relativeFrom="page">
                  <wp:posOffset>617220</wp:posOffset>
                </wp:positionH>
                <wp:positionV relativeFrom="page">
                  <wp:posOffset>1957705</wp:posOffset>
                </wp:positionV>
                <wp:extent cx="65405" cy="160020"/>
                <wp:effectExtent l="0" t="0" r="3175" b="0"/>
                <wp:wrapNone/>
                <wp:docPr id="182"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94E4" id="Rectangle 1039" o:spid="_x0000_s1026" style="position:absolute;margin-left:48.6pt;margin-top:154.15pt;width:5.15pt;height:12.6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7024" behindDoc="1" locked="0" layoutInCell="0" allowOverlap="1">
                <wp:simplePos x="0" y="0"/>
                <wp:positionH relativeFrom="page">
                  <wp:posOffset>391795</wp:posOffset>
                </wp:positionH>
                <wp:positionV relativeFrom="page">
                  <wp:posOffset>2117725</wp:posOffset>
                </wp:positionV>
                <wp:extent cx="290830" cy="551815"/>
                <wp:effectExtent l="1270" t="3175" r="3175" b="0"/>
                <wp:wrapNone/>
                <wp:docPr id="181"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5518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CA54" id="Rectangle 1040" o:spid="_x0000_s1026" style="position:absolute;margin-left:30.85pt;margin-top:166.75pt;width:22.9pt;height:43.45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098048" behindDoc="1" locked="0" layoutInCell="0" allowOverlap="1">
                <wp:simplePos x="0" y="0"/>
                <wp:positionH relativeFrom="page">
                  <wp:posOffset>457200</wp:posOffset>
                </wp:positionH>
                <wp:positionV relativeFrom="page">
                  <wp:posOffset>1957705</wp:posOffset>
                </wp:positionV>
                <wp:extent cx="160020" cy="160020"/>
                <wp:effectExtent l="0" t="0" r="1905" b="0"/>
                <wp:wrapNone/>
                <wp:docPr id="180"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B1FEA" id="Rectangle 1041" o:spid="_x0000_s1026" style="position:absolute;margin-left:36pt;margin-top:154.15pt;width:12.6pt;height:12.6pt;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" o:allowincell="f" stroked="f" strokeweight="0">
                <w10:wrap anchorx="page" anchory="page"/>
              </v:rect>
            </w:pict>
          </mc:Fallback>
        </mc:AlternateContent>
      </w:r>
    </w:p>
    <w:p w:rsidR="00FC3CC2" w:rsidRDefault="00FC3CC2" w:rsidP="00FC3CC2">
      <w:pPr>
        <w:framePr w:wrap="auto" w:vAnchor="page" w:hAnchor="page" w:x="795" w:y="3079"/>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4</w:t>
      </w:r>
      <w:r w:rsidR="002748DF">
        <w:rPr>
          <w:noProof/>
          <w:lang w:eastAsia="de-DE"/>
        </w:rPr>
        <mc:AlternateContent>
          <mc:Choice Requires="wps">
            <w:drawing>
              <wp:anchor distT="0" distB="0" distL="114300" distR="114300" simplePos="0" relativeHeight="252099072" behindDoc="1" locked="0" layoutInCell="0" allowOverlap="1">
                <wp:simplePos x="0" y="0"/>
                <wp:positionH relativeFrom="page">
                  <wp:posOffset>688975</wp:posOffset>
                </wp:positionH>
                <wp:positionV relativeFrom="page">
                  <wp:posOffset>1957705</wp:posOffset>
                </wp:positionV>
                <wp:extent cx="65405" cy="711835"/>
                <wp:effectExtent l="3175" t="0" r="0" b="0"/>
                <wp:wrapNone/>
                <wp:docPr id="17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7118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140A5" id="Rectangle 1042" o:spid="_x0000_s1026" style="position:absolute;margin-left:54.25pt;margin-top:154.15pt;width:5.15pt;height:56.05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00096" behindDoc="1" locked="0" layoutInCell="0" allowOverlap="1">
                <wp:simplePos x="0" y="0"/>
                <wp:positionH relativeFrom="page">
                  <wp:posOffset>2522220</wp:posOffset>
                </wp:positionH>
                <wp:positionV relativeFrom="page">
                  <wp:posOffset>1957705</wp:posOffset>
                </wp:positionV>
                <wp:extent cx="66040" cy="711835"/>
                <wp:effectExtent l="0" t="0" r="2540" b="0"/>
                <wp:wrapNone/>
                <wp:docPr id="178"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7118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B534" id="Rectangle 1043" o:spid="_x0000_s1026" style="position:absolute;margin-left:198.6pt;margin-top:154.15pt;width:5.2pt;height:56.05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zIegIAAPs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01120" behindDoc="1" locked="0" layoutInCell="0" allowOverlap="1">
                <wp:simplePos x="0" y="0"/>
                <wp:positionH relativeFrom="page">
                  <wp:posOffset>754380</wp:posOffset>
                </wp:positionH>
                <wp:positionV relativeFrom="page">
                  <wp:posOffset>1957705</wp:posOffset>
                </wp:positionV>
                <wp:extent cx="1767840" cy="187325"/>
                <wp:effectExtent l="1905" t="0" r="1905" b="0"/>
                <wp:wrapNone/>
                <wp:docPr id="177"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3ACDB" id="Rectangle 1044" o:spid="_x0000_s1026" style="position:absolute;margin-left:59.4pt;margin-top:154.15pt;width:139.2pt;height:14.75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308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314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Nur </w:t>
      </w:r>
      <w:r>
        <w:rPr>
          <w:rFonts w:ascii="Arial Narrow" w:hAnsi="Arial Narrow" w:cs="Arial Narrow"/>
          <w:b/>
          <w:bCs/>
          <w:color w:val="000000"/>
          <w:sz w:val="18"/>
          <w:szCs w:val="18"/>
        </w:rPr>
        <w:t xml:space="preserve">wenige </w:t>
      </w:r>
      <w:r>
        <w:rPr>
          <w:rFonts w:ascii="Arial Narrow" w:hAnsi="Arial Narrow" w:cs="Arial Narrow"/>
          <w:color w:val="000000"/>
          <w:sz w:val="18"/>
          <w:szCs w:val="18"/>
        </w:rPr>
        <w:t xml:space="preserve">der geforderten </w:t>
      </w:r>
      <w:r>
        <w:rPr>
          <w:rFonts w:ascii="Arial Narrow" w:hAnsi="Arial Narrow" w:cs="Arial Narrow"/>
          <w:b/>
          <w:bCs/>
          <w:color w:val="000000"/>
          <w:sz w:val="18"/>
          <w:szCs w:val="18"/>
        </w:rPr>
        <w:t>Aspekte</w:t>
      </w:r>
      <w:r w:rsidR="002748DF">
        <w:rPr>
          <w:noProof/>
          <w:lang w:eastAsia="de-DE"/>
        </w:rPr>
        <mc:AlternateContent>
          <mc:Choice Requires="wps">
            <w:drawing>
              <wp:anchor distT="0" distB="0" distL="114300" distR="114300" simplePos="0" relativeHeight="252102144" behindDoc="1" locked="0" layoutInCell="0" allowOverlap="1">
                <wp:simplePos x="0" y="0"/>
                <wp:positionH relativeFrom="page">
                  <wp:posOffset>754380</wp:posOffset>
                </wp:positionH>
                <wp:positionV relativeFrom="page">
                  <wp:posOffset>2145030</wp:posOffset>
                </wp:positionV>
                <wp:extent cx="1767840" cy="130810"/>
                <wp:effectExtent l="1905" t="1905" r="1905" b="635"/>
                <wp:wrapNone/>
                <wp:docPr id="176"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0273E" id="Rectangle 1045" o:spid="_x0000_s1026" style="position:absolute;margin-left:59.4pt;margin-top:168.9pt;width:139.2pt;height:10.3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337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bezüglich der Aufgaben werden erkannt </w:t>
      </w:r>
      <w:r w:rsidR="002748DF">
        <w:rPr>
          <w:noProof/>
          <w:lang w:eastAsia="de-DE"/>
        </w:rPr>
        <mc:AlternateContent>
          <mc:Choice Requires="wps">
            <w:drawing>
              <wp:anchor distT="0" distB="0" distL="114300" distR="114300" simplePos="0" relativeHeight="252103168" behindDoc="1" locked="0" layoutInCell="0" allowOverlap="1">
                <wp:simplePos x="0" y="0"/>
                <wp:positionH relativeFrom="page">
                  <wp:posOffset>754380</wp:posOffset>
                </wp:positionH>
                <wp:positionV relativeFrom="page">
                  <wp:posOffset>2275840</wp:posOffset>
                </wp:positionV>
                <wp:extent cx="1767840" cy="131445"/>
                <wp:effectExtent l="1905" t="0" r="1905" b="2540"/>
                <wp:wrapNone/>
                <wp:docPr id="175"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DA473" id="Rectangle 1046" o:spid="_x0000_s1026" style="position:absolute;margin-left:59.4pt;margin-top:179.2pt;width:139.2pt;height:10.35pt;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AFfAIAAP0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&#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3585"/>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und richtig angegeben. Die Ausführungen </w:t>
      </w:r>
      <w:r w:rsidR="002748DF">
        <w:rPr>
          <w:noProof/>
          <w:lang w:eastAsia="de-DE"/>
        </w:rPr>
        <mc:AlternateContent>
          <mc:Choice Requires="wps">
            <w:drawing>
              <wp:anchor distT="0" distB="0" distL="114300" distR="114300" simplePos="0" relativeHeight="252104192" behindDoc="1" locked="0" layoutInCell="0" allowOverlap="1">
                <wp:simplePos x="0" y="0"/>
                <wp:positionH relativeFrom="page">
                  <wp:posOffset>754380</wp:posOffset>
                </wp:positionH>
                <wp:positionV relativeFrom="page">
                  <wp:posOffset>2407285</wp:posOffset>
                </wp:positionV>
                <wp:extent cx="1767840" cy="131445"/>
                <wp:effectExtent l="1905" t="0" r="1905" b="4445"/>
                <wp:wrapNone/>
                <wp:docPr id="174"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A7C42" id="Rectangle 1047" o:spid="_x0000_s1026" style="position:absolute;margin-left:59.4pt;margin-top:189.55pt;width:139.2pt;height:10.35pt;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qWfAIAAP0EAAAOAAAAZHJzL2Uyb0RvYy54bWysVNuO2yAQfa/Uf0C8Z22nbBx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&#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379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beziehen sich nur </w:t>
      </w:r>
      <w:r>
        <w:rPr>
          <w:rFonts w:ascii="Arial Narrow" w:hAnsi="Arial Narrow" w:cs="Arial Narrow"/>
          <w:b/>
          <w:bCs/>
          <w:color w:val="000000"/>
          <w:sz w:val="18"/>
          <w:szCs w:val="18"/>
        </w:rPr>
        <w:t xml:space="preserve">eingeschränkt </w:t>
      </w:r>
      <w:r>
        <w:rPr>
          <w:rFonts w:ascii="Arial Narrow" w:hAnsi="Arial Narrow" w:cs="Arial Narrow"/>
          <w:color w:val="000000"/>
          <w:sz w:val="18"/>
          <w:szCs w:val="18"/>
        </w:rPr>
        <w:t xml:space="preserve">auf die </w:t>
      </w:r>
      <w:r w:rsidR="002748DF">
        <w:rPr>
          <w:noProof/>
          <w:lang w:eastAsia="de-DE"/>
        </w:rPr>
        <mc:AlternateContent>
          <mc:Choice Requires="wps">
            <w:drawing>
              <wp:anchor distT="0" distB="0" distL="114300" distR="114300" simplePos="0" relativeHeight="252105216" behindDoc="1" locked="0" layoutInCell="0" allowOverlap="1">
                <wp:simplePos x="0" y="0"/>
                <wp:positionH relativeFrom="page">
                  <wp:posOffset>754380</wp:posOffset>
                </wp:positionH>
                <wp:positionV relativeFrom="page">
                  <wp:posOffset>2538730</wp:posOffset>
                </wp:positionV>
                <wp:extent cx="1767840" cy="130810"/>
                <wp:effectExtent l="1905" t="0" r="1905" b="0"/>
                <wp:wrapNone/>
                <wp:docPr id="173"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A0774" id="Rectangle 1048" o:spid="_x0000_s1026" style="position:absolute;margin-left:59.4pt;margin-top:199.9pt;width:139.2pt;height:10.3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&#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399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Aufgaben und sind manchmal unklar. </w:t>
      </w:r>
      <w:r w:rsidR="002748DF">
        <w:rPr>
          <w:noProof/>
          <w:lang w:eastAsia="de-DE"/>
        </w:rPr>
        <mc:AlternateContent>
          <mc:Choice Requires="wps">
            <w:drawing>
              <wp:anchor distT="0" distB="0" distL="114300" distR="114300" simplePos="0" relativeHeight="252106240" behindDoc="1" locked="0" layoutInCell="0" allowOverlap="1">
                <wp:simplePos x="0" y="0"/>
                <wp:positionH relativeFrom="page">
                  <wp:posOffset>385445</wp:posOffset>
                </wp:positionH>
                <wp:positionV relativeFrom="page">
                  <wp:posOffset>1951355</wp:posOffset>
                </wp:positionV>
                <wp:extent cx="12700" cy="12700"/>
                <wp:effectExtent l="4445" t="0" r="1905" b="0"/>
                <wp:wrapNone/>
                <wp:docPr id="172"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7561F" id="Rectangle 1049" o:spid="_x0000_s1026" style="position:absolute;margin-left:30.35pt;margin-top:153.65pt;width:1pt;height:1pt;z-index:-251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yecQ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07264" behindDoc="1" locked="0" layoutInCell="0" allowOverlap="1">
                <wp:simplePos x="0" y="0"/>
                <wp:positionH relativeFrom="page">
                  <wp:posOffset>391795</wp:posOffset>
                </wp:positionH>
                <wp:positionV relativeFrom="page">
                  <wp:posOffset>1951355</wp:posOffset>
                </wp:positionV>
                <wp:extent cx="290830" cy="12700"/>
                <wp:effectExtent l="1270" t="0" r="3175" b="0"/>
                <wp:wrapNone/>
                <wp:docPr id="171"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0416" id="Rectangle 1050" o:spid="_x0000_s1026" style="position:absolute;margin-left:30.85pt;margin-top:153.65pt;width:22.9pt;height:1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08288" behindDoc="1" locked="0" layoutInCell="0" allowOverlap="1">
                <wp:simplePos x="0" y="0"/>
                <wp:positionH relativeFrom="page">
                  <wp:posOffset>682625</wp:posOffset>
                </wp:positionH>
                <wp:positionV relativeFrom="page">
                  <wp:posOffset>1951355</wp:posOffset>
                </wp:positionV>
                <wp:extent cx="12700" cy="12700"/>
                <wp:effectExtent l="0" t="0" r="0" b="0"/>
                <wp:wrapNone/>
                <wp:docPr id="170"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51DE0" id="Rectangle 1051" o:spid="_x0000_s1026" style="position:absolute;margin-left:53.75pt;margin-top:153.65pt;width:1pt;height:1pt;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09312" behindDoc="1" locked="0" layoutInCell="0" allowOverlap="1">
                <wp:simplePos x="0" y="0"/>
                <wp:positionH relativeFrom="page">
                  <wp:posOffset>688975</wp:posOffset>
                </wp:positionH>
                <wp:positionV relativeFrom="page">
                  <wp:posOffset>1951355</wp:posOffset>
                </wp:positionV>
                <wp:extent cx="1899285" cy="12700"/>
                <wp:effectExtent l="3175" t="0" r="2540" b="0"/>
                <wp:wrapNone/>
                <wp:docPr id="169"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2A9F" id="Rectangle 1052" o:spid="_x0000_s1026" style="position:absolute;margin-left:54.25pt;margin-top:153.65pt;width:149.55pt;height:1pt;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8rdwIAAPw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0336" behindDoc="1" locked="0" layoutInCell="0" allowOverlap="1">
                <wp:simplePos x="0" y="0"/>
                <wp:positionH relativeFrom="page">
                  <wp:posOffset>2588260</wp:posOffset>
                </wp:positionH>
                <wp:positionV relativeFrom="page">
                  <wp:posOffset>1951355</wp:posOffset>
                </wp:positionV>
                <wp:extent cx="12700" cy="12700"/>
                <wp:effectExtent l="0" t="0" r="0" b="0"/>
                <wp:wrapNone/>
                <wp:docPr id="168"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A49A3" id="Rectangle 1053" o:spid="_x0000_s1026" style="position:absolute;margin-left:203.8pt;margin-top:153.65pt;width:1pt;height:1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1360" behindDoc="1" locked="0" layoutInCell="0" allowOverlap="1">
                <wp:simplePos x="0" y="0"/>
                <wp:positionH relativeFrom="page">
                  <wp:posOffset>5788660</wp:posOffset>
                </wp:positionH>
                <wp:positionV relativeFrom="page">
                  <wp:posOffset>1951355</wp:posOffset>
                </wp:positionV>
                <wp:extent cx="12700" cy="12700"/>
                <wp:effectExtent l="0" t="0" r="0" b="0"/>
                <wp:wrapNone/>
                <wp:docPr id="167"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E622D" id="Rectangle 1054" o:spid="_x0000_s1026" style="position:absolute;margin-left:455.8pt;margin-top:153.65pt;width:1pt;height:1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2384" behindDoc="1" locked="0" layoutInCell="0" allowOverlap="1">
                <wp:simplePos x="0" y="0"/>
                <wp:positionH relativeFrom="page">
                  <wp:posOffset>10361295</wp:posOffset>
                </wp:positionH>
                <wp:positionV relativeFrom="page">
                  <wp:posOffset>1951355</wp:posOffset>
                </wp:positionV>
                <wp:extent cx="12700" cy="12700"/>
                <wp:effectExtent l="0" t="0" r="0" b="0"/>
                <wp:wrapNone/>
                <wp:docPr id="166"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3A834" id="Rectangle 1055" o:spid="_x0000_s1026" style="position:absolute;margin-left:815.85pt;margin-top:153.65pt;width:1pt;height:1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3408" behindDoc="1" locked="0" layoutInCell="0" allowOverlap="1">
                <wp:simplePos x="0" y="0"/>
                <wp:positionH relativeFrom="page">
                  <wp:posOffset>385445</wp:posOffset>
                </wp:positionH>
                <wp:positionV relativeFrom="page">
                  <wp:posOffset>1957705</wp:posOffset>
                </wp:positionV>
                <wp:extent cx="12700" cy="711835"/>
                <wp:effectExtent l="4445" t="0" r="1905" b="0"/>
                <wp:wrapNone/>
                <wp:docPr id="165"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4A656" id="Rectangle 1056" o:spid="_x0000_s1026" style="position:absolute;margin-left:30.35pt;margin-top:154.15pt;width:1pt;height:56.05pt;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4432" behindDoc="1" locked="0" layoutInCell="0" allowOverlap="1">
                <wp:simplePos x="0" y="0"/>
                <wp:positionH relativeFrom="page">
                  <wp:posOffset>682625</wp:posOffset>
                </wp:positionH>
                <wp:positionV relativeFrom="page">
                  <wp:posOffset>1957705</wp:posOffset>
                </wp:positionV>
                <wp:extent cx="12700" cy="711835"/>
                <wp:effectExtent l="0" t="0" r="0" b="0"/>
                <wp:wrapNone/>
                <wp:docPr id="164"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F2842" id="Rectangle 1057" o:spid="_x0000_s1026" style="position:absolute;margin-left:53.75pt;margin-top:154.15pt;width:1pt;height:56.05pt;z-index:-251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5456" behindDoc="1" locked="0" layoutInCell="0" allowOverlap="1">
                <wp:simplePos x="0" y="0"/>
                <wp:positionH relativeFrom="page">
                  <wp:posOffset>2588260</wp:posOffset>
                </wp:positionH>
                <wp:positionV relativeFrom="page">
                  <wp:posOffset>1957705</wp:posOffset>
                </wp:positionV>
                <wp:extent cx="12700" cy="711835"/>
                <wp:effectExtent l="0" t="0" r="0" b="0"/>
                <wp:wrapNone/>
                <wp:docPr id="163"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C16A" id="Rectangle 1058" o:spid="_x0000_s1026" style="position:absolute;margin-left:203.8pt;margin-top:154.15pt;width:1pt;height:56.05pt;z-index:-251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6480" behindDoc="1" locked="0" layoutInCell="0" allowOverlap="1">
                <wp:simplePos x="0" y="0"/>
                <wp:positionH relativeFrom="page">
                  <wp:posOffset>5788660</wp:posOffset>
                </wp:positionH>
                <wp:positionV relativeFrom="page">
                  <wp:posOffset>1957705</wp:posOffset>
                </wp:positionV>
                <wp:extent cx="12700" cy="711835"/>
                <wp:effectExtent l="0" t="0" r="0" b="0"/>
                <wp:wrapNone/>
                <wp:docPr id="162"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A6A51" id="Rectangle 1059" o:spid="_x0000_s1026" style="position:absolute;margin-left:455.8pt;margin-top:154.15pt;width:1pt;height:56.05pt;z-index:-251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7504" behindDoc="1" locked="0" layoutInCell="0" allowOverlap="1">
                <wp:simplePos x="0" y="0"/>
                <wp:positionH relativeFrom="page">
                  <wp:posOffset>10361295</wp:posOffset>
                </wp:positionH>
                <wp:positionV relativeFrom="page">
                  <wp:posOffset>1957705</wp:posOffset>
                </wp:positionV>
                <wp:extent cx="12700" cy="711835"/>
                <wp:effectExtent l="0" t="0" r="0" b="0"/>
                <wp:wrapNone/>
                <wp:docPr id="161"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1183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01631" id="Rectangle 1060" o:spid="_x0000_s1026" style="position:absolute;margin-left:815.85pt;margin-top:154.15pt;width:1pt;height:56.05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8528" behindDoc="1" locked="0" layoutInCell="0" allowOverlap="1">
                <wp:simplePos x="0" y="0"/>
                <wp:positionH relativeFrom="page">
                  <wp:posOffset>391795</wp:posOffset>
                </wp:positionH>
                <wp:positionV relativeFrom="page">
                  <wp:posOffset>2675890</wp:posOffset>
                </wp:positionV>
                <wp:extent cx="65405" cy="161290"/>
                <wp:effectExtent l="1270" t="0" r="0" b="1270"/>
                <wp:wrapNone/>
                <wp:docPr id="160"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07D3" id="Rectangle 1061" o:spid="_x0000_s1026" style="position:absolute;margin-left:30.85pt;margin-top:210.7pt;width:5.15pt;height:12.7pt;z-index:-251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19552" behindDoc="1" locked="0" layoutInCell="0" allowOverlap="1">
                <wp:simplePos x="0" y="0"/>
                <wp:positionH relativeFrom="page">
                  <wp:posOffset>617220</wp:posOffset>
                </wp:positionH>
                <wp:positionV relativeFrom="page">
                  <wp:posOffset>2675890</wp:posOffset>
                </wp:positionV>
                <wp:extent cx="65405" cy="161290"/>
                <wp:effectExtent l="0" t="0" r="3175" b="1270"/>
                <wp:wrapNone/>
                <wp:docPr id="159"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BC91" id="Rectangle 1062" o:spid="_x0000_s1026" style="position:absolute;margin-left:48.6pt;margin-top:210.7pt;width:5.15pt;height:12.7pt;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20576" behindDoc="1" locked="0" layoutInCell="0" allowOverlap="1">
                <wp:simplePos x="0" y="0"/>
                <wp:positionH relativeFrom="page">
                  <wp:posOffset>391795</wp:posOffset>
                </wp:positionH>
                <wp:positionV relativeFrom="page">
                  <wp:posOffset>2837180</wp:posOffset>
                </wp:positionV>
                <wp:extent cx="290830" cy="26035"/>
                <wp:effectExtent l="1270" t="0" r="3175" b="3810"/>
                <wp:wrapNone/>
                <wp:docPr id="158"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60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7F6B" id="Rectangle 1063" o:spid="_x0000_s1026" style="position:absolute;margin-left:30.85pt;margin-top:223.4pt;width:22.9pt;height:2.05pt;z-index:-251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21600" behindDoc="1" locked="0" layoutInCell="0" allowOverlap="1">
                <wp:simplePos x="0" y="0"/>
                <wp:positionH relativeFrom="page">
                  <wp:posOffset>457200</wp:posOffset>
                </wp:positionH>
                <wp:positionV relativeFrom="page">
                  <wp:posOffset>2675890</wp:posOffset>
                </wp:positionV>
                <wp:extent cx="160020" cy="161290"/>
                <wp:effectExtent l="0" t="0" r="1905" b="1270"/>
                <wp:wrapNone/>
                <wp:docPr id="157"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4A51" id="Rectangle 1064" o:spid="_x0000_s1026" style="position:absolute;margin-left:36pt;margin-top:210.7pt;width:12.6pt;height:12.7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795" w:y="421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5</w:t>
      </w:r>
      <w:r w:rsidR="002748DF">
        <w:rPr>
          <w:noProof/>
          <w:lang w:eastAsia="de-DE"/>
        </w:rPr>
        <mc:AlternateContent>
          <mc:Choice Requires="wps">
            <w:drawing>
              <wp:anchor distT="0" distB="0" distL="114300" distR="114300" simplePos="0" relativeHeight="252122624" behindDoc="1" locked="0" layoutInCell="0" allowOverlap="1">
                <wp:simplePos x="0" y="0"/>
                <wp:positionH relativeFrom="page">
                  <wp:posOffset>688975</wp:posOffset>
                </wp:positionH>
                <wp:positionV relativeFrom="page">
                  <wp:posOffset>2675890</wp:posOffset>
                </wp:positionV>
                <wp:extent cx="65405" cy="187325"/>
                <wp:effectExtent l="3175" t="0" r="0" b="3810"/>
                <wp:wrapNone/>
                <wp:docPr id="156"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BF094" id="Rectangle 1065" o:spid="_x0000_s1026" style="position:absolute;margin-left:54.25pt;margin-top:210.7pt;width:5.15pt;height:14.75pt;z-index:-251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n4fAIAAPs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23648" behindDoc="1" locked="0" layoutInCell="0" allowOverlap="1">
                <wp:simplePos x="0" y="0"/>
                <wp:positionH relativeFrom="page">
                  <wp:posOffset>2522220</wp:posOffset>
                </wp:positionH>
                <wp:positionV relativeFrom="page">
                  <wp:posOffset>2675890</wp:posOffset>
                </wp:positionV>
                <wp:extent cx="66040" cy="187325"/>
                <wp:effectExtent l="0" t="0" r="2540" b="3810"/>
                <wp:wrapNone/>
                <wp:docPr id="155"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44C66" id="Rectangle 1066" o:spid="_x0000_s1026" style="position:absolute;margin-left:198.6pt;margin-top:210.7pt;width:5.2pt;height:14.75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9LLegIAAPs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24672" behindDoc="1" locked="0" layoutInCell="0" allowOverlap="1">
                <wp:simplePos x="0" y="0"/>
                <wp:positionH relativeFrom="page">
                  <wp:posOffset>754380</wp:posOffset>
                </wp:positionH>
                <wp:positionV relativeFrom="page">
                  <wp:posOffset>2675890</wp:posOffset>
                </wp:positionV>
                <wp:extent cx="1767840" cy="187325"/>
                <wp:effectExtent l="1905" t="0" r="1905" b="3810"/>
                <wp:wrapNone/>
                <wp:docPr id="154"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8D28" id="Rectangle 1067" o:spid="_x0000_s1026" style="position:absolute;margin-left:59.4pt;margin-top:210.7pt;width:139.2pt;height:14.75pt;z-index:-251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&#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4212"/>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25696" behindDoc="1" locked="0" layoutInCell="0" allowOverlap="1">
                <wp:simplePos x="0" y="0"/>
                <wp:positionH relativeFrom="page">
                  <wp:posOffset>385445</wp:posOffset>
                </wp:positionH>
                <wp:positionV relativeFrom="page">
                  <wp:posOffset>2669540</wp:posOffset>
                </wp:positionV>
                <wp:extent cx="12700" cy="12700"/>
                <wp:effectExtent l="4445" t="2540" r="1905" b="3810"/>
                <wp:wrapNone/>
                <wp:docPr id="153"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3780" id="Rectangle 1068" o:spid="_x0000_s1026" style="position:absolute;margin-left:30.35pt;margin-top:210.2pt;width:1pt;height:1pt;z-index:-251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26720" behindDoc="1" locked="0" layoutInCell="0" allowOverlap="1">
                <wp:simplePos x="0" y="0"/>
                <wp:positionH relativeFrom="page">
                  <wp:posOffset>391795</wp:posOffset>
                </wp:positionH>
                <wp:positionV relativeFrom="page">
                  <wp:posOffset>2669540</wp:posOffset>
                </wp:positionV>
                <wp:extent cx="290830" cy="12700"/>
                <wp:effectExtent l="1270" t="2540" r="3175" b="3810"/>
                <wp:wrapNone/>
                <wp:docPr id="152"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6EF3D" id="Rectangle 1069" o:spid="_x0000_s1026" style="position:absolute;margin-left:30.85pt;margin-top:210.2pt;width:22.9pt;height:1pt;z-index:-251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NWdwIAAPs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27744" behindDoc="1" locked="0" layoutInCell="0" allowOverlap="1">
                <wp:simplePos x="0" y="0"/>
                <wp:positionH relativeFrom="page">
                  <wp:posOffset>682625</wp:posOffset>
                </wp:positionH>
                <wp:positionV relativeFrom="page">
                  <wp:posOffset>2669540</wp:posOffset>
                </wp:positionV>
                <wp:extent cx="12700" cy="12700"/>
                <wp:effectExtent l="0" t="2540" r="0" b="3810"/>
                <wp:wrapNone/>
                <wp:docPr id="151"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0CCF5" id="Rectangle 1070" o:spid="_x0000_s1026" style="position:absolute;margin-left:53.75pt;margin-top:210.2pt;width:1pt;height:1pt;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28768" behindDoc="1" locked="0" layoutInCell="0" allowOverlap="1">
                <wp:simplePos x="0" y="0"/>
                <wp:positionH relativeFrom="page">
                  <wp:posOffset>688975</wp:posOffset>
                </wp:positionH>
                <wp:positionV relativeFrom="page">
                  <wp:posOffset>2669540</wp:posOffset>
                </wp:positionV>
                <wp:extent cx="1899285" cy="12700"/>
                <wp:effectExtent l="3175" t="2540" r="2540" b="3810"/>
                <wp:wrapNone/>
                <wp:docPr id="150"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11833" id="Rectangle 1071" o:spid="_x0000_s1026" style="position:absolute;margin-left:54.25pt;margin-top:210.2pt;width:149.55pt;height:1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29792" behindDoc="1" locked="0" layoutInCell="0" allowOverlap="1">
                <wp:simplePos x="0" y="0"/>
                <wp:positionH relativeFrom="page">
                  <wp:posOffset>2588260</wp:posOffset>
                </wp:positionH>
                <wp:positionV relativeFrom="page">
                  <wp:posOffset>2669540</wp:posOffset>
                </wp:positionV>
                <wp:extent cx="12700" cy="12700"/>
                <wp:effectExtent l="0" t="2540" r="0" b="3810"/>
                <wp:wrapNone/>
                <wp:docPr id="149"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89446" id="Rectangle 1072" o:spid="_x0000_s1026" style="position:absolute;margin-left:203.8pt;margin-top:210.2pt;width:1pt;height:1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ufcQ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0816" behindDoc="1" locked="0" layoutInCell="0" allowOverlap="1">
                <wp:simplePos x="0" y="0"/>
                <wp:positionH relativeFrom="page">
                  <wp:posOffset>5788660</wp:posOffset>
                </wp:positionH>
                <wp:positionV relativeFrom="page">
                  <wp:posOffset>2669540</wp:posOffset>
                </wp:positionV>
                <wp:extent cx="12700" cy="12700"/>
                <wp:effectExtent l="0" t="2540" r="0" b="3810"/>
                <wp:wrapNone/>
                <wp:docPr id="148"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73532" id="Rectangle 1073" o:spid="_x0000_s1026" style="position:absolute;margin-left:455.8pt;margin-top:210.2pt;width:1pt;height:1pt;z-index:-251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1840" behindDoc="1" locked="0" layoutInCell="0" allowOverlap="1">
                <wp:simplePos x="0" y="0"/>
                <wp:positionH relativeFrom="page">
                  <wp:posOffset>10361295</wp:posOffset>
                </wp:positionH>
                <wp:positionV relativeFrom="page">
                  <wp:posOffset>2669540</wp:posOffset>
                </wp:positionV>
                <wp:extent cx="12700" cy="12700"/>
                <wp:effectExtent l="0" t="2540" r="0" b="3810"/>
                <wp:wrapNone/>
                <wp:docPr id="147"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62F0F" id="Rectangle 1074" o:spid="_x0000_s1026" style="position:absolute;margin-left:815.85pt;margin-top:210.2pt;width:1pt;height:1pt;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2864" behindDoc="1" locked="0" layoutInCell="0" allowOverlap="1">
                <wp:simplePos x="0" y="0"/>
                <wp:positionH relativeFrom="page">
                  <wp:posOffset>385445</wp:posOffset>
                </wp:positionH>
                <wp:positionV relativeFrom="page">
                  <wp:posOffset>2675890</wp:posOffset>
                </wp:positionV>
                <wp:extent cx="12700" cy="187325"/>
                <wp:effectExtent l="4445" t="0" r="1905" b="3810"/>
                <wp:wrapNone/>
                <wp:docPr id="146"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2BDE7" id="Rectangle 1075" o:spid="_x0000_s1026" style="position:absolute;margin-left:30.35pt;margin-top:210.7pt;width:1pt;height:14.75pt;z-index:-251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pbdwIAAPs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3888" behindDoc="1" locked="0" layoutInCell="0" allowOverlap="1">
                <wp:simplePos x="0" y="0"/>
                <wp:positionH relativeFrom="page">
                  <wp:posOffset>682625</wp:posOffset>
                </wp:positionH>
                <wp:positionV relativeFrom="page">
                  <wp:posOffset>2675890</wp:posOffset>
                </wp:positionV>
                <wp:extent cx="12700" cy="187325"/>
                <wp:effectExtent l="0" t="0" r="0" b="3810"/>
                <wp:wrapNone/>
                <wp:docPr id="145"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B985" id="Rectangle 1076" o:spid="_x0000_s1026" style="position:absolute;margin-left:53.75pt;margin-top:210.7pt;width:1pt;height:14.75pt;z-index:-251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jVdg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4912" behindDoc="1" locked="0" layoutInCell="0" allowOverlap="1">
                <wp:simplePos x="0" y="0"/>
                <wp:positionH relativeFrom="page">
                  <wp:posOffset>2588260</wp:posOffset>
                </wp:positionH>
                <wp:positionV relativeFrom="page">
                  <wp:posOffset>2675890</wp:posOffset>
                </wp:positionV>
                <wp:extent cx="12700" cy="187325"/>
                <wp:effectExtent l="0" t="0" r="0" b="3810"/>
                <wp:wrapNone/>
                <wp:docPr id="144"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BAE95" id="Rectangle 1077" o:spid="_x0000_s1026" style="position:absolute;margin-left:203.8pt;margin-top:210.7pt;width:1pt;height:14.75pt;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5936" behindDoc="1" locked="0" layoutInCell="0" allowOverlap="1">
                <wp:simplePos x="0" y="0"/>
                <wp:positionH relativeFrom="page">
                  <wp:posOffset>5788660</wp:posOffset>
                </wp:positionH>
                <wp:positionV relativeFrom="page">
                  <wp:posOffset>2675890</wp:posOffset>
                </wp:positionV>
                <wp:extent cx="12700" cy="187325"/>
                <wp:effectExtent l="0" t="0" r="0" b="3810"/>
                <wp:wrapNone/>
                <wp:docPr id="143"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9F908" id="Rectangle 1078" o:spid="_x0000_s1026" style="position:absolute;margin-left:455.8pt;margin-top:210.7pt;width:1pt;height:14.75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6960" behindDoc="1" locked="0" layoutInCell="0" allowOverlap="1">
                <wp:simplePos x="0" y="0"/>
                <wp:positionH relativeFrom="page">
                  <wp:posOffset>10361295</wp:posOffset>
                </wp:positionH>
                <wp:positionV relativeFrom="page">
                  <wp:posOffset>2675890</wp:posOffset>
                </wp:positionV>
                <wp:extent cx="12700" cy="187325"/>
                <wp:effectExtent l="0" t="0" r="0" b="3810"/>
                <wp:wrapNone/>
                <wp:docPr id="142"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39D8A" id="Rectangle 1079" o:spid="_x0000_s1026" style="position:absolute;margin-left:815.85pt;margin-top:210.7pt;width:1pt;height:14.75pt;z-index:-251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YLdgIAAPs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7984" behindDoc="1" locked="0" layoutInCell="0" allowOverlap="1">
                <wp:simplePos x="0" y="0"/>
                <wp:positionH relativeFrom="page">
                  <wp:posOffset>391795</wp:posOffset>
                </wp:positionH>
                <wp:positionV relativeFrom="page">
                  <wp:posOffset>2870835</wp:posOffset>
                </wp:positionV>
                <wp:extent cx="65405" cy="160020"/>
                <wp:effectExtent l="1270" t="3810" r="0" b="0"/>
                <wp:wrapNone/>
                <wp:docPr id="141"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7BC58" id="Rectangle 1080" o:spid="_x0000_s1026" style="position:absolute;margin-left:30.85pt;margin-top:226.05pt;width:5.15pt;height:12.6pt;z-index:-251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39008" behindDoc="1" locked="0" layoutInCell="0" allowOverlap="1">
                <wp:simplePos x="0" y="0"/>
                <wp:positionH relativeFrom="page">
                  <wp:posOffset>617220</wp:posOffset>
                </wp:positionH>
                <wp:positionV relativeFrom="page">
                  <wp:posOffset>2870835</wp:posOffset>
                </wp:positionV>
                <wp:extent cx="65405" cy="160020"/>
                <wp:effectExtent l="0" t="3810" r="3175" b="0"/>
                <wp:wrapNone/>
                <wp:docPr id="140"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ACBE9" id="Rectangle 1081" o:spid="_x0000_s1026" style="position:absolute;margin-left:48.6pt;margin-top:226.05pt;width:5.15pt;height:12.6pt;z-index:-251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40032" behindDoc="1" locked="0" layoutInCell="0" allowOverlap="1">
                <wp:simplePos x="0" y="0"/>
                <wp:positionH relativeFrom="page">
                  <wp:posOffset>391795</wp:posOffset>
                </wp:positionH>
                <wp:positionV relativeFrom="page">
                  <wp:posOffset>3030855</wp:posOffset>
                </wp:positionV>
                <wp:extent cx="290830" cy="682625"/>
                <wp:effectExtent l="1270" t="1905" r="3175" b="1270"/>
                <wp:wrapNone/>
                <wp:docPr id="139"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6826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C9AD" id="Rectangle 1082" o:spid="_x0000_s1026" style="position:absolute;margin-left:30.85pt;margin-top:238.65pt;width:22.9pt;height:53.75pt;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41056" behindDoc="1" locked="0" layoutInCell="0" allowOverlap="1">
                <wp:simplePos x="0" y="0"/>
                <wp:positionH relativeFrom="page">
                  <wp:posOffset>457200</wp:posOffset>
                </wp:positionH>
                <wp:positionV relativeFrom="page">
                  <wp:posOffset>2870835</wp:posOffset>
                </wp:positionV>
                <wp:extent cx="160020" cy="160020"/>
                <wp:effectExtent l="0" t="3810" r="1905" b="0"/>
                <wp:wrapNone/>
                <wp:docPr id="138"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DC848" id="Rectangle 1083" o:spid="_x0000_s1026" style="position:absolute;margin-left:36pt;margin-top:226.05pt;width:12.6pt;height:12.6pt;z-index:-251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4518"/>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6</w:t>
      </w:r>
      <w:r w:rsidR="002748DF">
        <w:rPr>
          <w:noProof/>
          <w:lang w:eastAsia="de-DE"/>
        </w:rPr>
        <mc:AlternateContent>
          <mc:Choice Requires="wps">
            <w:drawing>
              <wp:anchor distT="0" distB="0" distL="114300" distR="114300" simplePos="0" relativeHeight="252142080" behindDoc="1" locked="0" layoutInCell="0" allowOverlap="1">
                <wp:simplePos x="0" y="0"/>
                <wp:positionH relativeFrom="page">
                  <wp:posOffset>688975</wp:posOffset>
                </wp:positionH>
                <wp:positionV relativeFrom="page">
                  <wp:posOffset>2870835</wp:posOffset>
                </wp:positionV>
                <wp:extent cx="65405" cy="842645"/>
                <wp:effectExtent l="3175" t="3810" r="0" b="1270"/>
                <wp:wrapNone/>
                <wp:docPr id="137"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DD664" id="Rectangle 1084" o:spid="_x0000_s1026" style="position:absolute;margin-left:54.25pt;margin-top:226.05pt;width:5.15pt;height:66.35pt;z-index:-2511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43104" behindDoc="1" locked="0" layoutInCell="0" allowOverlap="1">
                <wp:simplePos x="0" y="0"/>
                <wp:positionH relativeFrom="page">
                  <wp:posOffset>2522220</wp:posOffset>
                </wp:positionH>
                <wp:positionV relativeFrom="page">
                  <wp:posOffset>2870835</wp:posOffset>
                </wp:positionV>
                <wp:extent cx="66040" cy="842645"/>
                <wp:effectExtent l="0" t="3810" r="2540" b="1270"/>
                <wp:wrapNone/>
                <wp:docPr id="136"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8426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6A348" id="Rectangle 1085" o:spid="_x0000_s1026" style="position:absolute;margin-left:198.6pt;margin-top:226.05pt;width:5.2pt;height:66.35pt;z-index:-2511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44128" behindDoc="1" locked="0" layoutInCell="0" allowOverlap="1">
                <wp:simplePos x="0" y="0"/>
                <wp:positionH relativeFrom="page">
                  <wp:posOffset>754380</wp:posOffset>
                </wp:positionH>
                <wp:positionV relativeFrom="page">
                  <wp:posOffset>2870835</wp:posOffset>
                </wp:positionV>
                <wp:extent cx="1767840" cy="187325"/>
                <wp:effectExtent l="1905" t="3810" r="1905" b="0"/>
                <wp:wrapNone/>
                <wp:docPr id="135"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A8D23" id="Rectangle 1086" o:spid="_x0000_s1026" style="position:absolute;margin-left:59.4pt;margin-top:226.05pt;width:139.2pt;height:14.75pt;z-index:-2511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4519"/>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458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Die Ausführungen sind hinsichtlich </w:t>
      </w:r>
      <w:r w:rsidR="002748DF">
        <w:rPr>
          <w:noProof/>
          <w:lang w:eastAsia="de-DE"/>
        </w:rPr>
        <mc:AlternateContent>
          <mc:Choice Requires="wps">
            <w:drawing>
              <wp:anchor distT="0" distB="0" distL="114300" distR="114300" simplePos="0" relativeHeight="252145152" behindDoc="1" locked="0" layoutInCell="0" allowOverlap="1">
                <wp:simplePos x="0" y="0"/>
                <wp:positionH relativeFrom="page">
                  <wp:posOffset>754380</wp:posOffset>
                </wp:positionH>
                <wp:positionV relativeFrom="page">
                  <wp:posOffset>3058160</wp:posOffset>
                </wp:positionV>
                <wp:extent cx="1767840" cy="131445"/>
                <wp:effectExtent l="1905" t="635" r="1905" b="1270"/>
                <wp:wrapNone/>
                <wp:docPr id="134"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7C4F7" id="Rectangle 1087" o:spid="_x0000_s1026" style="position:absolute;margin-left:59.4pt;margin-top:240.8pt;width:139.2pt;height:10.35pt;z-index:-2511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&#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4817"/>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Plausibilität und Argumentation </w:t>
      </w:r>
      <w:r w:rsidR="002748DF">
        <w:rPr>
          <w:noProof/>
          <w:lang w:eastAsia="de-DE"/>
        </w:rPr>
        <mc:AlternateContent>
          <mc:Choice Requires="wps">
            <w:drawing>
              <wp:anchor distT="0" distB="0" distL="114300" distR="114300" simplePos="0" relativeHeight="252146176" behindDoc="1" locked="0" layoutInCell="0" allowOverlap="1">
                <wp:simplePos x="0" y="0"/>
                <wp:positionH relativeFrom="page">
                  <wp:posOffset>754380</wp:posOffset>
                </wp:positionH>
                <wp:positionV relativeFrom="page">
                  <wp:posOffset>3189605</wp:posOffset>
                </wp:positionV>
                <wp:extent cx="1767840" cy="130810"/>
                <wp:effectExtent l="1905" t="0" r="1905" b="3810"/>
                <wp:wrapNone/>
                <wp:docPr id="133"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4F05" id="Rectangle 1088" o:spid="_x0000_s1026" style="position:absolute;margin-left:59.4pt;margin-top:251.15pt;width:139.2pt;height:10.3pt;z-index:-2511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" o:allowincell="f" stroked="f" strokeweight="0">
                <w10:wrap anchorx="page" anchory="page"/>
              </v:rect>
            </w:pict>
          </mc:Fallback>
        </mc:AlternateContent>
      </w:r>
    </w:p>
    <w:p w:rsidR="00FC3CC2" w:rsidRDefault="00FC3CC2" w:rsidP="00FC3CC2">
      <w:pPr>
        <w:framePr w:wrap="auto" w:vAnchor="page" w:hAnchor="page" w:x="1189" w:y="5024"/>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nachvollziehbar</w:t>
      </w:r>
      <w:r>
        <w:rPr>
          <w:rFonts w:ascii="Arial Narrow" w:hAnsi="Arial Narrow" w:cs="Arial Narrow"/>
          <w:color w:val="000000"/>
          <w:sz w:val="18"/>
          <w:szCs w:val="18"/>
        </w:rPr>
        <w:t xml:space="preserve">. Die entwickelten Ideen </w:t>
      </w:r>
      <w:r w:rsidR="002748DF">
        <w:rPr>
          <w:noProof/>
          <w:lang w:eastAsia="de-DE"/>
        </w:rPr>
        <mc:AlternateContent>
          <mc:Choice Requires="wps">
            <w:drawing>
              <wp:anchor distT="0" distB="0" distL="114300" distR="114300" simplePos="0" relativeHeight="252147200" behindDoc="1" locked="0" layoutInCell="0" allowOverlap="1">
                <wp:simplePos x="0" y="0"/>
                <wp:positionH relativeFrom="page">
                  <wp:posOffset>754380</wp:posOffset>
                </wp:positionH>
                <wp:positionV relativeFrom="page">
                  <wp:posOffset>3320415</wp:posOffset>
                </wp:positionV>
                <wp:extent cx="1767840" cy="130810"/>
                <wp:effectExtent l="1905" t="0" r="1905" b="0"/>
                <wp:wrapNone/>
                <wp:docPr id="132"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A13CE" id="Rectangle 1089" o:spid="_x0000_s1026" style="position:absolute;margin-left:59.4pt;margin-top:261.45pt;width:139.2pt;height:10.3pt;z-index:-2511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" o:allowincell="f" stroked="f" strokeweight="0">
                <w10:wrap anchorx="page" anchory="page"/>
              </v:rect>
            </w:pict>
          </mc:Fallback>
        </mc:AlternateContent>
      </w:r>
    </w:p>
    <w:p w:rsidR="00FC3CC2" w:rsidRDefault="00FC3CC2" w:rsidP="00FC3CC2">
      <w:pPr>
        <w:framePr w:wrap="auto" w:vAnchor="page" w:hAnchor="page" w:x="1189" w:y="5230"/>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beziehen sich auf die Aufgaben/ </w:t>
      </w:r>
      <w:r w:rsidR="002748DF">
        <w:rPr>
          <w:noProof/>
          <w:lang w:eastAsia="de-DE"/>
        </w:rPr>
        <mc:AlternateContent>
          <mc:Choice Requires="wps">
            <w:drawing>
              <wp:anchor distT="0" distB="0" distL="114300" distR="114300" simplePos="0" relativeHeight="252148224" behindDoc="1" locked="0" layoutInCell="0" allowOverlap="1">
                <wp:simplePos x="0" y="0"/>
                <wp:positionH relativeFrom="page">
                  <wp:posOffset>754380</wp:posOffset>
                </wp:positionH>
                <wp:positionV relativeFrom="page">
                  <wp:posOffset>3451225</wp:posOffset>
                </wp:positionV>
                <wp:extent cx="1767840" cy="131445"/>
                <wp:effectExtent l="1905" t="3175" r="1905" b="0"/>
                <wp:wrapNone/>
                <wp:docPr id="131"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F837D" id="Rectangle 1090" o:spid="_x0000_s1026" style="position:absolute;margin-left:59.4pt;margin-top:271.75pt;width:139.2pt;height:10.35pt;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189" w:y="543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Dokumente und beruhen auf einem </w:t>
      </w:r>
      <w:r w:rsidR="002748DF">
        <w:rPr>
          <w:noProof/>
          <w:lang w:eastAsia="de-DE"/>
        </w:rPr>
        <mc:AlternateContent>
          <mc:Choice Requires="wps">
            <w:drawing>
              <wp:anchor distT="0" distB="0" distL="114300" distR="114300" simplePos="0" relativeHeight="252149248" behindDoc="1" locked="0" layoutInCell="0" allowOverlap="1">
                <wp:simplePos x="0" y="0"/>
                <wp:positionH relativeFrom="page">
                  <wp:posOffset>754380</wp:posOffset>
                </wp:positionH>
                <wp:positionV relativeFrom="page">
                  <wp:posOffset>3582670</wp:posOffset>
                </wp:positionV>
                <wp:extent cx="1767840" cy="130810"/>
                <wp:effectExtent l="1905" t="1270" r="1905" b="1270"/>
                <wp:wrapNone/>
                <wp:docPr id="130"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2DCC" id="Rectangle 1091" o:spid="_x0000_s1026" style="position:absolute;margin-left:59.4pt;margin-top:282.1pt;width:139.2pt;height:10.3pt;z-index:-2511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5643"/>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angemessenen Maß an </w:t>
      </w:r>
      <w:r>
        <w:rPr>
          <w:rFonts w:ascii="Arial Narrow" w:hAnsi="Arial Narrow" w:cs="Arial Narrow"/>
          <w:b/>
          <w:bCs/>
          <w:color w:val="000000"/>
          <w:sz w:val="18"/>
          <w:szCs w:val="18"/>
        </w:rPr>
        <w:t>Sachwissen</w: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0272" behindDoc="1" locked="0" layoutInCell="0" allowOverlap="1">
                <wp:simplePos x="0" y="0"/>
                <wp:positionH relativeFrom="page">
                  <wp:posOffset>385445</wp:posOffset>
                </wp:positionH>
                <wp:positionV relativeFrom="page">
                  <wp:posOffset>2863215</wp:posOffset>
                </wp:positionV>
                <wp:extent cx="12700" cy="12700"/>
                <wp:effectExtent l="4445" t="0" r="1905" b="635"/>
                <wp:wrapNone/>
                <wp:docPr id="129"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B1657" id="Rectangle 1092" o:spid="_x0000_s1026" style="position:absolute;margin-left:30.35pt;margin-top:225.45pt;width:1pt;height:1pt;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uNcQIAAPo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1296" behindDoc="1" locked="0" layoutInCell="0" allowOverlap="1">
                <wp:simplePos x="0" y="0"/>
                <wp:positionH relativeFrom="page">
                  <wp:posOffset>391795</wp:posOffset>
                </wp:positionH>
                <wp:positionV relativeFrom="page">
                  <wp:posOffset>2863215</wp:posOffset>
                </wp:positionV>
                <wp:extent cx="290830" cy="12700"/>
                <wp:effectExtent l="1270" t="0" r="3175" b="635"/>
                <wp:wrapNone/>
                <wp:docPr id="128"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0E165" id="Rectangle 1093" o:spid="_x0000_s1026" style="position:absolute;margin-left:30.85pt;margin-top:225.45pt;width:22.9pt;height:1pt;z-index:-2511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2320" behindDoc="1" locked="0" layoutInCell="0" allowOverlap="1">
                <wp:simplePos x="0" y="0"/>
                <wp:positionH relativeFrom="page">
                  <wp:posOffset>682625</wp:posOffset>
                </wp:positionH>
                <wp:positionV relativeFrom="page">
                  <wp:posOffset>2863215</wp:posOffset>
                </wp:positionV>
                <wp:extent cx="12700" cy="12700"/>
                <wp:effectExtent l="0" t="0" r="0" b="635"/>
                <wp:wrapNone/>
                <wp:docPr id="127"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39A14" id="Rectangle 1094" o:spid="_x0000_s1026" style="position:absolute;margin-left:53.75pt;margin-top:225.45pt;width:1pt;height:1pt;z-index:-2511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3344" behindDoc="1" locked="0" layoutInCell="0" allowOverlap="1">
                <wp:simplePos x="0" y="0"/>
                <wp:positionH relativeFrom="page">
                  <wp:posOffset>688975</wp:posOffset>
                </wp:positionH>
                <wp:positionV relativeFrom="page">
                  <wp:posOffset>2863215</wp:posOffset>
                </wp:positionV>
                <wp:extent cx="1899285" cy="12700"/>
                <wp:effectExtent l="3175" t="0" r="2540" b="635"/>
                <wp:wrapNone/>
                <wp:docPr id="126"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73DBB" id="Rectangle 1095" o:spid="_x0000_s1026" style="position:absolute;margin-left:54.25pt;margin-top:225.45pt;width:149.55pt;height:1pt;z-index:-2511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m4dwIAAPw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4368" behindDoc="1" locked="0" layoutInCell="0" allowOverlap="1">
                <wp:simplePos x="0" y="0"/>
                <wp:positionH relativeFrom="page">
                  <wp:posOffset>2588260</wp:posOffset>
                </wp:positionH>
                <wp:positionV relativeFrom="page">
                  <wp:posOffset>2863215</wp:posOffset>
                </wp:positionV>
                <wp:extent cx="12700" cy="12700"/>
                <wp:effectExtent l="0" t="0" r="0" b="635"/>
                <wp:wrapNone/>
                <wp:docPr id="125"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6037B" id="Rectangle 1096" o:spid="_x0000_s1026" style="position:absolute;margin-left:203.8pt;margin-top:225.45pt;width:1pt;height:1pt;z-index:-2511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5392" behindDoc="1" locked="0" layoutInCell="0" allowOverlap="1">
                <wp:simplePos x="0" y="0"/>
                <wp:positionH relativeFrom="page">
                  <wp:posOffset>5788660</wp:posOffset>
                </wp:positionH>
                <wp:positionV relativeFrom="page">
                  <wp:posOffset>2863215</wp:posOffset>
                </wp:positionV>
                <wp:extent cx="12700" cy="12700"/>
                <wp:effectExtent l="0" t="0" r="0" b="635"/>
                <wp:wrapNone/>
                <wp:docPr id="124"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6DA20" id="Rectangle 1097" o:spid="_x0000_s1026" style="position:absolute;margin-left:455.8pt;margin-top:225.45pt;width:1pt;height:1pt;z-index:-2511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6416" behindDoc="1" locked="0" layoutInCell="0" allowOverlap="1">
                <wp:simplePos x="0" y="0"/>
                <wp:positionH relativeFrom="page">
                  <wp:posOffset>10361295</wp:posOffset>
                </wp:positionH>
                <wp:positionV relativeFrom="page">
                  <wp:posOffset>2863215</wp:posOffset>
                </wp:positionV>
                <wp:extent cx="12700" cy="12700"/>
                <wp:effectExtent l="0" t="0" r="0" b="635"/>
                <wp:wrapNone/>
                <wp:docPr id="12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C2456" id="Rectangle 1098" o:spid="_x0000_s1026" style="position:absolute;margin-left:815.85pt;margin-top:225.45pt;width:1pt;height:1pt;z-index:-2511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7440" behindDoc="1" locked="0" layoutInCell="0" allowOverlap="1">
                <wp:simplePos x="0" y="0"/>
                <wp:positionH relativeFrom="page">
                  <wp:posOffset>385445</wp:posOffset>
                </wp:positionH>
                <wp:positionV relativeFrom="page">
                  <wp:posOffset>2869565</wp:posOffset>
                </wp:positionV>
                <wp:extent cx="12700" cy="843915"/>
                <wp:effectExtent l="4445" t="2540" r="1905" b="1270"/>
                <wp:wrapNone/>
                <wp:docPr id="122"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9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5F5EE" id="Rectangle 1099" o:spid="_x0000_s1026" style="position:absolute;margin-left:30.35pt;margin-top:225.95pt;width:1pt;height:66.45pt;z-index:-251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8464" behindDoc="1" locked="0" layoutInCell="0" allowOverlap="1">
                <wp:simplePos x="0" y="0"/>
                <wp:positionH relativeFrom="page">
                  <wp:posOffset>682625</wp:posOffset>
                </wp:positionH>
                <wp:positionV relativeFrom="page">
                  <wp:posOffset>2869565</wp:posOffset>
                </wp:positionV>
                <wp:extent cx="12700" cy="843915"/>
                <wp:effectExtent l="0" t="2540" r="0" b="1270"/>
                <wp:wrapNone/>
                <wp:docPr id="121"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9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C144" id="Rectangle 1100" o:spid="_x0000_s1026" style="position:absolute;margin-left:53.75pt;margin-top:225.95pt;width:1pt;height:66.45pt;z-index:-2511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59488" behindDoc="1" locked="0" layoutInCell="0" allowOverlap="1">
                <wp:simplePos x="0" y="0"/>
                <wp:positionH relativeFrom="page">
                  <wp:posOffset>2588260</wp:posOffset>
                </wp:positionH>
                <wp:positionV relativeFrom="page">
                  <wp:posOffset>2869565</wp:posOffset>
                </wp:positionV>
                <wp:extent cx="12700" cy="843915"/>
                <wp:effectExtent l="0" t="2540" r="0" b="1270"/>
                <wp:wrapNone/>
                <wp:docPr id="120"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9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AC04E" id="Rectangle 1101" o:spid="_x0000_s1026" style="position:absolute;margin-left:203.8pt;margin-top:225.95pt;width:1pt;height:66.45pt;z-index:-2511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60512" behindDoc="1" locked="0" layoutInCell="0" allowOverlap="1">
                <wp:simplePos x="0" y="0"/>
                <wp:positionH relativeFrom="page">
                  <wp:posOffset>5788660</wp:posOffset>
                </wp:positionH>
                <wp:positionV relativeFrom="page">
                  <wp:posOffset>2869565</wp:posOffset>
                </wp:positionV>
                <wp:extent cx="12700" cy="843915"/>
                <wp:effectExtent l="0" t="2540" r="0" b="1270"/>
                <wp:wrapNone/>
                <wp:docPr id="119"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9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A2AB2" id="Rectangle 1102" o:spid="_x0000_s1026" style="position:absolute;margin-left:455.8pt;margin-top:225.95pt;width:1pt;height:66.45pt;z-index:-2511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61536" behindDoc="1" locked="0" layoutInCell="0" allowOverlap="1">
                <wp:simplePos x="0" y="0"/>
                <wp:positionH relativeFrom="page">
                  <wp:posOffset>10361295</wp:posOffset>
                </wp:positionH>
                <wp:positionV relativeFrom="page">
                  <wp:posOffset>2869565</wp:posOffset>
                </wp:positionV>
                <wp:extent cx="12700" cy="843915"/>
                <wp:effectExtent l="0" t="2540" r="0" b="1270"/>
                <wp:wrapNone/>
                <wp:docPr id="118"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439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AA29" id="Rectangle 1103" o:spid="_x0000_s1026" style="position:absolute;margin-left:815.85pt;margin-top:225.95pt;width:1pt;height:66.45pt;z-index:-2511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62560" behindDoc="1" locked="0" layoutInCell="0" allowOverlap="1">
                <wp:simplePos x="0" y="0"/>
                <wp:positionH relativeFrom="page">
                  <wp:posOffset>391795</wp:posOffset>
                </wp:positionH>
                <wp:positionV relativeFrom="page">
                  <wp:posOffset>3719830</wp:posOffset>
                </wp:positionV>
                <wp:extent cx="65405" cy="160020"/>
                <wp:effectExtent l="1270" t="0" r="0" b="0"/>
                <wp:wrapNone/>
                <wp:docPr id="117"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6DFC8" id="Rectangle 1104" o:spid="_x0000_s1026" style="position:absolute;margin-left:30.85pt;margin-top:292.9pt;width:5.15pt;height:12.6pt;z-index:-2511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63584" behindDoc="1" locked="0" layoutInCell="0" allowOverlap="1">
                <wp:simplePos x="0" y="0"/>
                <wp:positionH relativeFrom="page">
                  <wp:posOffset>617220</wp:posOffset>
                </wp:positionH>
                <wp:positionV relativeFrom="page">
                  <wp:posOffset>3719830</wp:posOffset>
                </wp:positionV>
                <wp:extent cx="65405" cy="160020"/>
                <wp:effectExtent l="0" t="0" r="3175" b="0"/>
                <wp:wrapNone/>
                <wp:docPr id="116"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1F56" id="Rectangle 1105" o:spid="_x0000_s1026" style="position:absolute;margin-left:48.6pt;margin-top:292.9pt;width:5.15pt;height:12.6pt;z-index:-251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64608" behindDoc="1" locked="0" layoutInCell="0" allowOverlap="1">
                <wp:simplePos x="0" y="0"/>
                <wp:positionH relativeFrom="page">
                  <wp:posOffset>391795</wp:posOffset>
                </wp:positionH>
                <wp:positionV relativeFrom="page">
                  <wp:posOffset>3879850</wp:posOffset>
                </wp:positionV>
                <wp:extent cx="290830" cy="27305"/>
                <wp:effectExtent l="1270" t="3175" r="3175" b="0"/>
                <wp:wrapNone/>
                <wp:docPr id="115"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7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11BE2" id="Rectangle 1106" o:spid="_x0000_s1026" style="position:absolute;margin-left:30.85pt;margin-top:305.5pt;width:22.9pt;height:2.15pt;z-index:-2511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65632" behindDoc="1" locked="0" layoutInCell="0" allowOverlap="1">
                <wp:simplePos x="0" y="0"/>
                <wp:positionH relativeFrom="page">
                  <wp:posOffset>457200</wp:posOffset>
                </wp:positionH>
                <wp:positionV relativeFrom="page">
                  <wp:posOffset>3719830</wp:posOffset>
                </wp:positionV>
                <wp:extent cx="160020" cy="160020"/>
                <wp:effectExtent l="0" t="0" r="1905" b="0"/>
                <wp:wrapNone/>
                <wp:docPr id="114"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B810E" id="Rectangle 1107" o:spid="_x0000_s1026" style="position:absolute;margin-left:36pt;margin-top:292.9pt;width:12.6pt;height:12.6pt;z-index:-2511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5854"/>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7</w:t>
      </w:r>
      <w:r w:rsidR="002748DF">
        <w:rPr>
          <w:noProof/>
          <w:lang w:eastAsia="de-DE"/>
        </w:rPr>
        <mc:AlternateContent>
          <mc:Choice Requires="wps">
            <w:drawing>
              <wp:anchor distT="0" distB="0" distL="114300" distR="114300" simplePos="0" relativeHeight="252166656" behindDoc="1" locked="0" layoutInCell="0" allowOverlap="1">
                <wp:simplePos x="0" y="0"/>
                <wp:positionH relativeFrom="page">
                  <wp:posOffset>688975</wp:posOffset>
                </wp:positionH>
                <wp:positionV relativeFrom="page">
                  <wp:posOffset>3719830</wp:posOffset>
                </wp:positionV>
                <wp:extent cx="65405" cy="187325"/>
                <wp:effectExtent l="3175" t="0" r="0" b="0"/>
                <wp:wrapNone/>
                <wp:docPr id="113"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7BFE4" id="Rectangle 1108" o:spid="_x0000_s1026" style="position:absolute;margin-left:54.25pt;margin-top:292.9pt;width:5.15pt;height:14.75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67680" behindDoc="1" locked="0" layoutInCell="0" allowOverlap="1">
                <wp:simplePos x="0" y="0"/>
                <wp:positionH relativeFrom="page">
                  <wp:posOffset>2522220</wp:posOffset>
                </wp:positionH>
                <wp:positionV relativeFrom="page">
                  <wp:posOffset>3719830</wp:posOffset>
                </wp:positionV>
                <wp:extent cx="66040" cy="187325"/>
                <wp:effectExtent l="0" t="0" r="2540" b="0"/>
                <wp:wrapNone/>
                <wp:docPr id="112"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E1C91" id="Rectangle 1109" o:spid="_x0000_s1026" style="position:absolute;margin-left:198.6pt;margin-top:292.9pt;width:5.2pt;height:14.75pt;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68704" behindDoc="1" locked="0" layoutInCell="0" allowOverlap="1">
                <wp:simplePos x="0" y="0"/>
                <wp:positionH relativeFrom="page">
                  <wp:posOffset>754380</wp:posOffset>
                </wp:positionH>
                <wp:positionV relativeFrom="page">
                  <wp:posOffset>3719830</wp:posOffset>
                </wp:positionV>
                <wp:extent cx="1767840" cy="187325"/>
                <wp:effectExtent l="1905" t="0" r="1905" b="0"/>
                <wp:wrapNone/>
                <wp:docPr id="111"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59729" id="Rectangle 1110" o:spid="_x0000_s1026" style="position:absolute;margin-left:59.4pt;margin-top:292.9pt;width:139.2pt;height:14.75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5856"/>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69728" behindDoc="1" locked="0" layoutInCell="0" allowOverlap="1">
                <wp:simplePos x="0" y="0"/>
                <wp:positionH relativeFrom="page">
                  <wp:posOffset>385445</wp:posOffset>
                </wp:positionH>
                <wp:positionV relativeFrom="page">
                  <wp:posOffset>3713480</wp:posOffset>
                </wp:positionV>
                <wp:extent cx="12700" cy="12700"/>
                <wp:effectExtent l="4445" t="0" r="1905" b="0"/>
                <wp:wrapNone/>
                <wp:docPr id="110"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49EA0" id="Rectangle 1111" o:spid="_x0000_s1026" style="position:absolute;margin-left:30.35pt;margin-top:292.4pt;width:1pt;height:1pt;z-index:-251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0752" behindDoc="1" locked="0" layoutInCell="0" allowOverlap="1">
                <wp:simplePos x="0" y="0"/>
                <wp:positionH relativeFrom="page">
                  <wp:posOffset>391795</wp:posOffset>
                </wp:positionH>
                <wp:positionV relativeFrom="page">
                  <wp:posOffset>3713480</wp:posOffset>
                </wp:positionV>
                <wp:extent cx="290830" cy="12700"/>
                <wp:effectExtent l="1270" t="0" r="3175" b="0"/>
                <wp:wrapNone/>
                <wp:docPr id="10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A69BD" id="Rectangle 1112" o:spid="_x0000_s1026" style="position:absolute;margin-left:30.85pt;margin-top:292.4pt;width:22.9pt;height:1pt;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1776" behindDoc="1" locked="0" layoutInCell="0" allowOverlap="1">
                <wp:simplePos x="0" y="0"/>
                <wp:positionH relativeFrom="page">
                  <wp:posOffset>682625</wp:posOffset>
                </wp:positionH>
                <wp:positionV relativeFrom="page">
                  <wp:posOffset>3713480</wp:posOffset>
                </wp:positionV>
                <wp:extent cx="12700" cy="12700"/>
                <wp:effectExtent l="0" t="0" r="0" b="0"/>
                <wp:wrapNone/>
                <wp:docPr id="108"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55555" id="Rectangle 1113" o:spid="_x0000_s1026" style="position:absolute;margin-left:53.75pt;margin-top:292.4pt;width:1pt;height:1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2800" behindDoc="1" locked="0" layoutInCell="0" allowOverlap="1">
                <wp:simplePos x="0" y="0"/>
                <wp:positionH relativeFrom="page">
                  <wp:posOffset>688975</wp:posOffset>
                </wp:positionH>
                <wp:positionV relativeFrom="page">
                  <wp:posOffset>3713480</wp:posOffset>
                </wp:positionV>
                <wp:extent cx="1899285" cy="12700"/>
                <wp:effectExtent l="3175" t="0" r="2540" b="0"/>
                <wp:wrapNone/>
                <wp:docPr id="107"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2C9A2" id="Rectangle 1114" o:spid="_x0000_s1026" style="position:absolute;margin-left:54.25pt;margin-top:292.4pt;width:149.55pt;height:1pt;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3824" behindDoc="1" locked="0" layoutInCell="0" allowOverlap="1">
                <wp:simplePos x="0" y="0"/>
                <wp:positionH relativeFrom="page">
                  <wp:posOffset>2588260</wp:posOffset>
                </wp:positionH>
                <wp:positionV relativeFrom="page">
                  <wp:posOffset>3713480</wp:posOffset>
                </wp:positionV>
                <wp:extent cx="12700" cy="12700"/>
                <wp:effectExtent l="0" t="0" r="0" b="0"/>
                <wp:wrapNone/>
                <wp:docPr id="106"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B2D8A" id="Rectangle 1115" o:spid="_x0000_s1026" style="position:absolute;margin-left:203.8pt;margin-top:292.4pt;width:1pt;height:1pt;z-index:-251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4848" behindDoc="1" locked="0" layoutInCell="0" allowOverlap="1">
                <wp:simplePos x="0" y="0"/>
                <wp:positionH relativeFrom="page">
                  <wp:posOffset>5788660</wp:posOffset>
                </wp:positionH>
                <wp:positionV relativeFrom="page">
                  <wp:posOffset>3713480</wp:posOffset>
                </wp:positionV>
                <wp:extent cx="12700" cy="12700"/>
                <wp:effectExtent l="0" t="0" r="0" b="0"/>
                <wp:wrapNone/>
                <wp:docPr id="105"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DA27D" id="Rectangle 1116" o:spid="_x0000_s1026" style="position:absolute;margin-left:455.8pt;margin-top:292.4pt;width:1pt;height:1pt;z-index:-251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5872" behindDoc="1" locked="0" layoutInCell="0" allowOverlap="1">
                <wp:simplePos x="0" y="0"/>
                <wp:positionH relativeFrom="page">
                  <wp:posOffset>10361295</wp:posOffset>
                </wp:positionH>
                <wp:positionV relativeFrom="page">
                  <wp:posOffset>3713480</wp:posOffset>
                </wp:positionV>
                <wp:extent cx="12700" cy="12700"/>
                <wp:effectExtent l="0" t="0" r="0" b="0"/>
                <wp:wrapNone/>
                <wp:docPr id="104"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F2F1" id="Rectangle 1117" o:spid="_x0000_s1026" style="position:absolute;margin-left:815.85pt;margin-top:292.4pt;width:1pt;height:1pt;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6896" behindDoc="1" locked="0" layoutInCell="0" allowOverlap="1">
                <wp:simplePos x="0" y="0"/>
                <wp:positionH relativeFrom="page">
                  <wp:posOffset>385445</wp:posOffset>
                </wp:positionH>
                <wp:positionV relativeFrom="page">
                  <wp:posOffset>3719830</wp:posOffset>
                </wp:positionV>
                <wp:extent cx="12700" cy="187325"/>
                <wp:effectExtent l="4445" t="0" r="1905" b="0"/>
                <wp:wrapNone/>
                <wp:docPr id="103"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AE003" id="Rectangle 1118" o:spid="_x0000_s1026" style="position:absolute;margin-left:30.35pt;margin-top:292.9pt;width:1pt;height:14.75pt;z-index:-2511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7920" behindDoc="1" locked="0" layoutInCell="0" allowOverlap="1">
                <wp:simplePos x="0" y="0"/>
                <wp:positionH relativeFrom="page">
                  <wp:posOffset>682625</wp:posOffset>
                </wp:positionH>
                <wp:positionV relativeFrom="page">
                  <wp:posOffset>3719830</wp:posOffset>
                </wp:positionV>
                <wp:extent cx="12700" cy="187325"/>
                <wp:effectExtent l="0" t="0" r="0" b="0"/>
                <wp:wrapNone/>
                <wp:docPr id="102"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D926A" id="Rectangle 1119" o:spid="_x0000_s1026" style="position:absolute;margin-left:53.75pt;margin-top:292.9pt;width:1pt;height:14.75pt;z-index:-251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8944" behindDoc="1" locked="0" layoutInCell="0" allowOverlap="1">
                <wp:simplePos x="0" y="0"/>
                <wp:positionH relativeFrom="page">
                  <wp:posOffset>2588260</wp:posOffset>
                </wp:positionH>
                <wp:positionV relativeFrom="page">
                  <wp:posOffset>3719830</wp:posOffset>
                </wp:positionV>
                <wp:extent cx="12700" cy="187325"/>
                <wp:effectExtent l="0" t="0" r="0" b="0"/>
                <wp:wrapNone/>
                <wp:docPr id="101"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C27E1" id="Rectangle 1120" o:spid="_x0000_s1026" style="position:absolute;margin-left:203.8pt;margin-top:292.9pt;width:1pt;height:14.75pt;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79968" behindDoc="1" locked="0" layoutInCell="0" allowOverlap="1">
                <wp:simplePos x="0" y="0"/>
                <wp:positionH relativeFrom="page">
                  <wp:posOffset>5788660</wp:posOffset>
                </wp:positionH>
                <wp:positionV relativeFrom="page">
                  <wp:posOffset>3719830</wp:posOffset>
                </wp:positionV>
                <wp:extent cx="12700" cy="187325"/>
                <wp:effectExtent l="0" t="0" r="0" b="0"/>
                <wp:wrapNone/>
                <wp:docPr id="100"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84829" id="Rectangle 1121" o:spid="_x0000_s1026" style="position:absolute;margin-left:455.8pt;margin-top:292.9pt;width:1pt;height:14.75pt;z-index:-251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80992" behindDoc="1" locked="0" layoutInCell="0" allowOverlap="1">
                <wp:simplePos x="0" y="0"/>
                <wp:positionH relativeFrom="page">
                  <wp:posOffset>10361295</wp:posOffset>
                </wp:positionH>
                <wp:positionV relativeFrom="page">
                  <wp:posOffset>3719830</wp:posOffset>
                </wp:positionV>
                <wp:extent cx="12700" cy="187325"/>
                <wp:effectExtent l="0" t="0" r="0" b="0"/>
                <wp:wrapNone/>
                <wp:docPr id="99"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73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5A324" id="Rectangle 1122" o:spid="_x0000_s1026" style="position:absolute;margin-left:815.85pt;margin-top:292.9pt;width:1pt;height:14.7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82016" behindDoc="1" locked="0" layoutInCell="0" allowOverlap="1">
                <wp:simplePos x="0" y="0"/>
                <wp:positionH relativeFrom="page">
                  <wp:posOffset>391795</wp:posOffset>
                </wp:positionH>
                <wp:positionV relativeFrom="page">
                  <wp:posOffset>3913505</wp:posOffset>
                </wp:positionV>
                <wp:extent cx="65405" cy="160020"/>
                <wp:effectExtent l="1270" t="0" r="0" b="3175"/>
                <wp:wrapNone/>
                <wp:docPr id="98"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4A85" id="Rectangle 1123" o:spid="_x0000_s1026" style="position:absolute;margin-left:30.85pt;margin-top:308.15pt;width:5.15pt;height:12.6pt;z-index:-251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NtfAIAAPo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83040" behindDoc="1" locked="0" layoutInCell="0" allowOverlap="1">
                <wp:simplePos x="0" y="0"/>
                <wp:positionH relativeFrom="page">
                  <wp:posOffset>617220</wp:posOffset>
                </wp:positionH>
                <wp:positionV relativeFrom="page">
                  <wp:posOffset>3913505</wp:posOffset>
                </wp:positionV>
                <wp:extent cx="65405" cy="160020"/>
                <wp:effectExtent l="0" t="0" r="3175" b="3175"/>
                <wp:wrapNone/>
                <wp:docPr id="97"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A7B62" id="Rectangle 1124" o:spid="_x0000_s1026" style="position:absolute;margin-left:48.6pt;margin-top:308.15pt;width:5.15pt;height:12.6pt;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5jewIAAPo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84064" behindDoc="1" locked="0" layoutInCell="0" allowOverlap="1">
                <wp:simplePos x="0" y="0"/>
                <wp:positionH relativeFrom="page">
                  <wp:posOffset>391795</wp:posOffset>
                </wp:positionH>
                <wp:positionV relativeFrom="page">
                  <wp:posOffset>4073525</wp:posOffset>
                </wp:positionV>
                <wp:extent cx="290830" cy="289560"/>
                <wp:effectExtent l="1270" t="0" r="3175" b="0"/>
                <wp:wrapNone/>
                <wp:docPr id="96"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895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CE8FB" id="Rectangle 1125" o:spid="_x0000_s1026" style="position:absolute;margin-left:30.85pt;margin-top:320.75pt;width:22.9pt;height:22.8pt;z-index:-251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185088" behindDoc="1" locked="0" layoutInCell="0" allowOverlap="1">
                <wp:simplePos x="0" y="0"/>
                <wp:positionH relativeFrom="page">
                  <wp:posOffset>457200</wp:posOffset>
                </wp:positionH>
                <wp:positionV relativeFrom="page">
                  <wp:posOffset>3913505</wp:posOffset>
                </wp:positionV>
                <wp:extent cx="160020" cy="160020"/>
                <wp:effectExtent l="0" t="0" r="1905" b="3175"/>
                <wp:wrapNone/>
                <wp:docPr id="95"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4B937" id="Rectangle 1126" o:spid="_x0000_s1026" style="position:absolute;margin-left:36pt;margin-top:308.15pt;width:12.6pt;height:12.6pt;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" o:allowincell="f" stroked="f" strokeweight="0">
                <w10:wrap anchorx="page" anchory="page"/>
              </v:rect>
            </w:pict>
          </mc:Fallback>
        </mc:AlternateContent>
      </w:r>
    </w:p>
    <w:p w:rsidR="00FC3CC2" w:rsidRDefault="00FC3CC2" w:rsidP="00FC3CC2">
      <w:pPr>
        <w:framePr w:wrap="auto" w:vAnchor="page" w:hAnchor="page" w:x="795" w:y="6160"/>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8</w:t>
      </w:r>
      <w:r w:rsidR="002748DF">
        <w:rPr>
          <w:noProof/>
          <w:lang w:eastAsia="de-DE"/>
        </w:rPr>
        <mc:AlternateContent>
          <mc:Choice Requires="wps">
            <w:drawing>
              <wp:anchor distT="0" distB="0" distL="114300" distR="114300" simplePos="0" relativeHeight="252186112" behindDoc="1" locked="0" layoutInCell="0" allowOverlap="1">
                <wp:simplePos x="0" y="0"/>
                <wp:positionH relativeFrom="page">
                  <wp:posOffset>688975</wp:posOffset>
                </wp:positionH>
                <wp:positionV relativeFrom="page">
                  <wp:posOffset>3913505</wp:posOffset>
                </wp:positionV>
                <wp:extent cx="65405" cy="449580"/>
                <wp:effectExtent l="3175" t="0" r="0" b="0"/>
                <wp:wrapNone/>
                <wp:docPr id="94"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4495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0E2F" id="Rectangle 1127" o:spid="_x0000_s1026" style="position:absolute;margin-left:54.25pt;margin-top:308.15pt;width:5.15pt;height:35.4pt;z-index:-2511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87136" behindDoc="1" locked="0" layoutInCell="0" allowOverlap="1">
                <wp:simplePos x="0" y="0"/>
                <wp:positionH relativeFrom="page">
                  <wp:posOffset>2522220</wp:posOffset>
                </wp:positionH>
                <wp:positionV relativeFrom="page">
                  <wp:posOffset>3913505</wp:posOffset>
                </wp:positionV>
                <wp:extent cx="66040" cy="449580"/>
                <wp:effectExtent l="0" t="0" r="2540" b="0"/>
                <wp:wrapNone/>
                <wp:docPr id="93"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4495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A258A" id="Rectangle 1128" o:spid="_x0000_s1026" style="position:absolute;margin-left:198.6pt;margin-top:308.15pt;width:5.2pt;height:35.4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188160" behindDoc="1" locked="0" layoutInCell="0" allowOverlap="1">
                <wp:simplePos x="0" y="0"/>
                <wp:positionH relativeFrom="page">
                  <wp:posOffset>754380</wp:posOffset>
                </wp:positionH>
                <wp:positionV relativeFrom="page">
                  <wp:posOffset>3913505</wp:posOffset>
                </wp:positionV>
                <wp:extent cx="1767840" cy="187325"/>
                <wp:effectExtent l="1905" t="0" r="1905" b="4445"/>
                <wp:wrapNone/>
                <wp:docPr id="92"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6ED7" id="Rectangle 1129" o:spid="_x0000_s1026" style="position:absolute;margin-left:59.4pt;margin-top:308.15pt;width:139.2pt;height:14.75pt;z-index:-251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&#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6161"/>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9" w:y="622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Es werden </w:t>
      </w:r>
      <w:r>
        <w:rPr>
          <w:rFonts w:ascii="Arial Narrow" w:hAnsi="Arial Narrow" w:cs="Arial Narrow"/>
          <w:b/>
          <w:bCs/>
          <w:color w:val="000000"/>
          <w:sz w:val="18"/>
          <w:szCs w:val="18"/>
        </w:rPr>
        <w:t>durchgängig</w:t>
      </w:r>
      <w:r w:rsidR="002748DF">
        <w:rPr>
          <w:noProof/>
          <w:lang w:eastAsia="de-DE"/>
        </w:rPr>
        <mc:AlternateContent>
          <mc:Choice Requires="wps">
            <w:drawing>
              <wp:anchor distT="0" distB="0" distL="114300" distR="114300" simplePos="0" relativeHeight="252189184" behindDoc="1" locked="0" layoutInCell="0" allowOverlap="1">
                <wp:simplePos x="0" y="0"/>
                <wp:positionH relativeFrom="page">
                  <wp:posOffset>754380</wp:posOffset>
                </wp:positionH>
                <wp:positionV relativeFrom="page">
                  <wp:posOffset>4100830</wp:posOffset>
                </wp:positionV>
                <wp:extent cx="1767840" cy="131445"/>
                <wp:effectExtent l="1905" t="0" r="1905" b="0"/>
                <wp:wrapNone/>
                <wp:docPr id="91"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82B5" id="Rectangle 1130" o:spid="_x0000_s1026" style="position:absolute;margin-left:59.4pt;margin-top:322.9pt;width:139.2pt;height:10.35pt;z-index:-2511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189" w:y="645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sachgerechte </w:t>
      </w:r>
      <w:r>
        <w:rPr>
          <w:rFonts w:ascii="Arial Narrow" w:hAnsi="Arial Narrow" w:cs="Arial Narrow"/>
          <w:color w:val="000000"/>
          <w:sz w:val="18"/>
          <w:szCs w:val="18"/>
        </w:rPr>
        <w:t xml:space="preserve">und  aufgabengemäße </w:t>
      </w:r>
      <w:r w:rsidR="002748DF">
        <w:rPr>
          <w:noProof/>
          <w:lang w:eastAsia="de-DE"/>
        </w:rPr>
        <mc:AlternateContent>
          <mc:Choice Requires="wps">
            <w:drawing>
              <wp:anchor distT="0" distB="0" distL="114300" distR="114300" simplePos="0" relativeHeight="252190208" behindDoc="1" locked="0" layoutInCell="0" allowOverlap="1">
                <wp:simplePos x="0" y="0"/>
                <wp:positionH relativeFrom="page">
                  <wp:posOffset>754380</wp:posOffset>
                </wp:positionH>
                <wp:positionV relativeFrom="page">
                  <wp:posOffset>4232275</wp:posOffset>
                </wp:positionV>
                <wp:extent cx="1767840" cy="130810"/>
                <wp:effectExtent l="1905" t="3175" r="1905" b="0"/>
                <wp:wrapNone/>
                <wp:docPr id="90"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038C9" id="Rectangle 1131" o:spid="_x0000_s1026" style="position:absolute;margin-left:59.4pt;margin-top:333.25pt;width:139.2pt;height:10.3pt;z-index:-251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&#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666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Gedanken geliefert. </w:t>
      </w:r>
      <w:r w:rsidR="002748DF">
        <w:rPr>
          <w:noProof/>
          <w:lang w:eastAsia="de-DE"/>
        </w:rPr>
        <mc:AlternateContent>
          <mc:Choice Requires="wps">
            <w:drawing>
              <wp:anchor distT="0" distB="0" distL="114300" distR="114300" simplePos="0" relativeHeight="252191232" behindDoc="1" locked="0" layoutInCell="0" allowOverlap="1">
                <wp:simplePos x="0" y="0"/>
                <wp:positionH relativeFrom="page">
                  <wp:posOffset>385445</wp:posOffset>
                </wp:positionH>
                <wp:positionV relativeFrom="page">
                  <wp:posOffset>3907155</wp:posOffset>
                </wp:positionV>
                <wp:extent cx="12700" cy="12700"/>
                <wp:effectExtent l="4445" t="1905" r="1905" b="4445"/>
                <wp:wrapNone/>
                <wp:docPr id="89"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C151" id="Rectangle 1132" o:spid="_x0000_s1026" style="position:absolute;margin-left:30.35pt;margin-top:307.65pt;width:1pt;height:1pt;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2256" behindDoc="1" locked="0" layoutInCell="0" allowOverlap="1">
                <wp:simplePos x="0" y="0"/>
                <wp:positionH relativeFrom="page">
                  <wp:posOffset>391795</wp:posOffset>
                </wp:positionH>
                <wp:positionV relativeFrom="page">
                  <wp:posOffset>3907155</wp:posOffset>
                </wp:positionV>
                <wp:extent cx="290830" cy="12700"/>
                <wp:effectExtent l="1270" t="1905" r="3175" b="4445"/>
                <wp:wrapNone/>
                <wp:docPr id="88"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2117" id="Rectangle 1133" o:spid="_x0000_s1026" style="position:absolute;margin-left:30.85pt;margin-top:307.65pt;width:22.9pt;height:1pt;z-index:-251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3280" behindDoc="1" locked="0" layoutInCell="0" allowOverlap="1">
                <wp:simplePos x="0" y="0"/>
                <wp:positionH relativeFrom="page">
                  <wp:posOffset>682625</wp:posOffset>
                </wp:positionH>
                <wp:positionV relativeFrom="page">
                  <wp:posOffset>3907155</wp:posOffset>
                </wp:positionV>
                <wp:extent cx="12700" cy="12700"/>
                <wp:effectExtent l="0" t="1905" r="0" b="4445"/>
                <wp:wrapNone/>
                <wp:docPr id="87"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B39AC" id="Rectangle 1134" o:spid="_x0000_s1026" style="position:absolute;margin-left:53.75pt;margin-top:307.65pt;width:1pt;height:1pt;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4304" behindDoc="1" locked="0" layoutInCell="0" allowOverlap="1">
                <wp:simplePos x="0" y="0"/>
                <wp:positionH relativeFrom="page">
                  <wp:posOffset>688975</wp:posOffset>
                </wp:positionH>
                <wp:positionV relativeFrom="page">
                  <wp:posOffset>3907155</wp:posOffset>
                </wp:positionV>
                <wp:extent cx="1899285" cy="12700"/>
                <wp:effectExtent l="3175" t="1905" r="2540" b="4445"/>
                <wp:wrapNone/>
                <wp:docPr id="86"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FC30A" id="Rectangle 1135" o:spid="_x0000_s1026" style="position:absolute;margin-left:54.25pt;margin-top:307.65pt;width:149.55pt;height:1pt;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5328" behindDoc="1" locked="0" layoutInCell="0" allowOverlap="1">
                <wp:simplePos x="0" y="0"/>
                <wp:positionH relativeFrom="page">
                  <wp:posOffset>2588260</wp:posOffset>
                </wp:positionH>
                <wp:positionV relativeFrom="page">
                  <wp:posOffset>3907155</wp:posOffset>
                </wp:positionV>
                <wp:extent cx="12700" cy="12700"/>
                <wp:effectExtent l="0" t="1905" r="0" b="4445"/>
                <wp:wrapNone/>
                <wp:docPr id="85"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F4AB1" id="Rectangle 1136" o:spid="_x0000_s1026" style="position:absolute;margin-left:203.8pt;margin-top:307.65pt;width:1pt;height:1pt;z-index:-251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6352" behindDoc="1" locked="0" layoutInCell="0" allowOverlap="1">
                <wp:simplePos x="0" y="0"/>
                <wp:positionH relativeFrom="page">
                  <wp:posOffset>5788660</wp:posOffset>
                </wp:positionH>
                <wp:positionV relativeFrom="page">
                  <wp:posOffset>3907155</wp:posOffset>
                </wp:positionV>
                <wp:extent cx="12700" cy="12700"/>
                <wp:effectExtent l="0" t="1905" r="0" b="4445"/>
                <wp:wrapNone/>
                <wp:docPr id="84"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9CD29" id="Rectangle 1137" o:spid="_x0000_s1026" style="position:absolute;margin-left:455.8pt;margin-top:307.65pt;width:1pt;height:1pt;z-index:-2511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7376" behindDoc="1" locked="0" layoutInCell="0" allowOverlap="1">
                <wp:simplePos x="0" y="0"/>
                <wp:positionH relativeFrom="page">
                  <wp:posOffset>10361295</wp:posOffset>
                </wp:positionH>
                <wp:positionV relativeFrom="page">
                  <wp:posOffset>3907155</wp:posOffset>
                </wp:positionV>
                <wp:extent cx="12700" cy="12700"/>
                <wp:effectExtent l="0" t="1905" r="0" b="4445"/>
                <wp:wrapNone/>
                <wp:docPr id="83"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72127" id="Rectangle 1138" o:spid="_x0000_s1026" style="position:absolute;margin-left:815.85pt;margin-top:307.65pt;width:1pt;height:1pt;z-index:-251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8400" behindDoc="1" locked="0" layoutInCell="0" allowOverlap="1">
                <wp:simplePos x="0" y="0"/>
                <wp:positionH relativeFrom="page">
                  <wp:posOffset>385445</wp:posOffset>
                </wp:positionH>
                <wp:positionV relativeFrom="page">
                  <wp:posOffset>3913505</wp:posOffset>
                </wp:positionV>
                <wp:extent cx="12700" cy="449580"/>
                <wp:effectExtent l="4445" t="0" r="1905" b="0"/>
                <wp:wrapNone/>
                <wp:docPr id="82"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495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D5DA" id="Rectangle 1139" o:spid="_x0000_s1026" style="position:absolute;margin-left:30.35pt;margin-top:308.15pt;width:1pt;height:35.4pt;z-index:-2511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199424" behindDoc="1" locked="0" layoutInCell="0" allowOverlap="1">
                <wp:simplePos x="0" y="0"/>
                <wp:positionH relativeFrom="page">
                  <wp:posOffset>682625</wp:posOffset>
                </wp:positionH>
                <wp:positionV relativeFrom="page">
                  <wp:posOffset>3913505</wp:posOffset>
                </wp:positionV>
                <wp:extent cx="12700" cy="449580"/>
                <wp:effectExtent l="0" t="0" r="0" b="0"/>
                <wp:wrapNone/>
                <wp:docPr id="81"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495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528C" id="Rectangle 1140" o:spid="_x0000_s1026" style="position:absolute;margin-left:53.75pt;margin-top:308.15pt;width:1pt;height:35.4pt;z-index:-2511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0448" behindDoc="1" locked="0" layoutInCell="0" allowOverlap="1">
                <wp:simplePos x="0" y="0"/>
                <wp:positionH relativeFrom="page">
                  <wp:posOffset>2588260</wp:posOffset>
                </wp:positionH>
                <wp:positionV relativeFrom="page">
                  <wp:posOffset>3913505</wp:posOffset>
                </wp:positionV>
                <wp:extent cx="12700" cy="449580"/>
                <wp:effectExtent l="0" t="0" r="0" b="0"/>
                <wp:wrapNone/>
                <wp:docPr id="80"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495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22900" id="Rectangle 1141" o:spid="_x0000_s1026" style="position:absolute;margin-left:203.8pt;margin-top:308.15pt;width:1pt;height:35.4pt;z-index:-2511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1472" behindDoc="1" locked="0" layoutInCell="0" allowOverlap="1">
                <wp:simplePos x="0" y="0"/>
                <wp:positionH relativeFrom="page">
                  <wp:posOffset>5788660</wp:posOffset>
                </wp:positionH>
                <wp:positionV relativeFrom="page">
                  <wp:posOffset>3913505</wp:posOffset>
                </wp:positionV>
                <wp:extent cx="12700" cy="449580"/>
                <wp:effectExtent l="0" t="0" r="0" b="0"/>
                <wp:wrapNone/>
                <wp:docPr id="79"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495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F7CED" id="Rectangle 1142" o:spid="_x0000_s1026" style="position:absolute;margin-left:455.8pt;margin-top:308.15pt;width:1pt;height:35.4pt;z-index:-2511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2496" behindDoc="1" locked="0" layoutInCell="0" allowOverlap="1">
                <wp:simplePos x="0" y="0"/>
                <wp:positionH relativeFrom="page">
                  <wp:posOffset>10361295</wp:posOffset>
                </wp:positionH>
                <wp:positionV relativeFrom="page">
                  <wp:posOffset>3913505</wp:posOffset>
                </wp:positionV>
                <wp:extent cx="12700" cy="449580"/>
                <wp:effectExtent l="0" t="0" r="0" b="0"/>
                <wp:wrapNone/>
                <wp:docPr id="78"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495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F3BFD" id="Rectangle 1143" o:spid="_x0000_s1026" style="position:absolute;margin-left:815.85pt;margin-top:308.15pt;width:1pt;height:35.4pt;z-index:-2511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3520" behindDoc="1" locked="0" layoutInCell="0" allowOverlap="1">
                <wp:simplePos x="0" y="0"/>
                <wp:positionH relativeFrom="page">
                  <wp:posOffset>391795</wp:posOffset>
                </wp:positionH>
                <wp:positionV relativeFrom="page">
                  <wp:posOffset>4369435</wp:posOffset>
                </wp:positionV>
                <wp:extent cx="65405" cy="161290"/>
                <wp:effectExtent l="1270" t="0" r="0" b="3175"/>
                <wp:wrapNone/>
                <wp:docPr id="77"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AE3D" id="Rectangle 1144" o:spid="_x0000_s1026" style="position:absolute;margin-left:30.85pt;margin-top:344.05pt;width:5.15pt;height:12.7pt;z-index:-251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4544" behindDoc="1" locked="0" layoutInCell="0" allowOverlap="1">
                <wp:simplePos x="0" y="0"/>
                <wp:positionH relativeFrom="page">
                  <wp:posOffset>617220</wp:posOffset>
                </wp:positionH>
                <wp:positionV relativeFrom="page">
                  <wp:posOffset>4369435</wp:posOffset>
                </wp:positionV>
                <wp:extent cx="65405" cy="161290"/>
                <wp:effectExtent l="0" t="0" r="3175" b="3175"/>
                <wp:wrapNone/>
                <wp:docPr id="76"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AD20D" id="Rectangle 1145" o:spid="_x0000_s1026" style="position:absolute;margin-left:48.6pt;margin-top:344.05pt;width:5.15pt;height:12.7pt;z-index:-2511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5568" behindDoc="1" locked="0" layoutInCell="0" allowOverlap="1">
                <wp:simplePos x="0" y="0"/>
                <wp:positionH relativeFrom="page">
                  <wp:posOffset>391795</wp:posOffset>
                </wp:positionH>
                <wp:positionV relativeFrom="page">
                  <wp:posOffset>4530725</wp:posOffset>
                </wp:positionV>
                <wp:extent cx="290830" cy="34925"/>
                <wp:effectExtent l="1270" t="0" r="3175" b="0"/>
                <wp:wrapNone/>
                <wp:docPr id="75"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4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8826B" id="Rectangle 1146" o:spid="_x0000_s1026" style="position:absolute;margin-left:30.85pt;margin-top:356.75pt;width:22.9pt;height:2.75pt;z-index:-251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06592" behindDoc="1" locked="0" layoutInCell="0" allowOverlap="1">
                <wp:simplePos x="0" y="0"/>
                <wp:positionH relativeFrom="page">
                  <wp:posOffset>457200</wp:posOffset>
                </wp:positionH>
                <wp:positionV relativeFrom="page">
                  <wp:posOffset>4369435</wp:posOffset>
                </wp:positionV>
                <wp:extent cx="160020" cy="161290"/>
                <wp:effectExtent l="0" t="0" r="1905" b="3175"/>
                <wp:wrapNone/>
                <wp:docPr id="74"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12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B3C8B" id="Rectangle 1147" o:spid="_x0000_s1026" style="position:absolute;margin-left:36pt;margin-top:344.05pt;width:12.6pt;height:12.7pt;z-index:-2511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795" w:y="6877"/>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9</w:t>
      </w:r>
      <w:r w:rsidR="002748DF">
        <w:rPr>
          <w:noProof/>
          <w:lang w:eastAsia="de-DE"/>
        </w:rPr>
        <mc:AlternateContent>
          <mc:Choice Requires="wps">
            <w:drawing>
              <wp:anchor distT="0" distB="0" distL="114300" distR="114300" simplePos="0" relativeHeight="252207616" behindDoc="1" locked="0" layoutInCell="0" allowOverlap="1">
                <wp:simplePos x="0" y="0"/>
                <wp:positionH relativeFrom="page">
                  <wp:posOffset>688975</wp:posOffset>
                </wp:positionH>
                <wp:positionV relativeFrom="page">
                  <wp:posOffset>4369435</wp:posOffset>
                </wp:positionV>
                <wp:extent cx="65405" cy="187325"/>
                <wp:effectExtent l="3175" t="0" r="0" b="0"/>
                <wp:wrapNone/>
                <wp:docPr id="73"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0A321" id="Rectangle 1148" o:spid="_x0000_s1026" style="position:absolute;margin-left:54.25pt;margin-top:344.05pt;width:5.15pt;height:14.75pt;z-index:-2511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208640" behindDoc="1" locked="0" layoutInCell="0" allowOverlap="1">
                <wp:simplePos x="0" y="0"/>
                <wp:positionH relativeFrom="page">
                  <wp:posOffset>2522220</wp:posOffset>
                </wp:positionH>
                <wp:positionV relativeFrom="page">
                  <wp:posOffset>4369435</wp:posOffset>
                </wp:positionV>
                <wp:extent cx="66040" cy="187325"/>
                <wp:effectExtent l="0" t="0" r="2540" b="0"/>
                <wp:wrapNone/>
                <wp:docPr id="72"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BAC82" id="Rectangle 1149" o:spid="_x0000_s1026" style="position:absolute;margin-left:198.6pt;margin-top:344.05pt;width:5.2pt;height:14.75pt;z-index:-2511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209664" behindDoc="1" locked="0" layoutInCell="0" allowOverlap="1">
                <wp:simplePos x="0" y="0"/>
                <wp:positionH relativeFrom="page">
                  <wp:posOffset>688975</wp:posOffset>
                </wp:positionH>
                <wp:positionV relativeFrom="page">
                  <wp:posOffset>4556760</wp:posOffset>
                </wp:positionV>
                <wp:extent cx="1899285" cy="12700"/>
                <wp:effectExtent l="3175" t="3810" r="2540" b="2540"/>
                <wp:wrapNone/>
                <wp:docPr id="71"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BB0D2" id="Rectangle 1150" o:spid="_x0000_s1026" style="position:absolute;margin-left:54.25pt;margin-top:358.8pt;width:149.55pt;height:1pt;z-index:-251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210688" behindDoc="1" locked="0" layoutInCell="0" allowOverlap="1">
                <wp:simplePos x="0" y="0"/>
                <wp:positionH relativeFrom="page">
                  <wp:posOffset>754380</wp:posOffset>
                </wp:positionH>
                <wp:positionV relativeFrom="page">
                  <wp:posOffset>4369435</wp:posOffset>
                </wp:positionV>
                <wp:extent cx="1767840" cy="187325"/>
                <wp:effectExtent l="1905" t="0" r="1905" b="0"/>
                <wp:wrapNone/>
                <wp:docPr id="70"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82AE" id="Rectangle 1151" o:spid="_x0000_s1026" style="position:absolute;margin-left:59.4pt;margin-top:344.05pt;width:139.2pt;height:14.75pt;z-index:-2511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687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1712" behindDoc="1" locked="0" layoutInCell="0" allowOverlap="1">
                <wp:simplePos x="0" y="0"/>
                <wp:positionH relativeFrom="page">
                  <wp:posOffset>385445</wp:posOffset>
                </wp:positionH>
                <wp:positionV relativeFrom="page">
                  <wp:posOffset>4363085</wp:posOffset>
                </wp:positionV>
                <wp:extent cx="12700" cy="12700"/>
                <wp:effectExtent l="4445" t="635" r="1905" b="0"/>
                <wp:wrapNone/>
                <wp:docPr id="69"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D8FE" id="Rectangle 1152" o:spid="_x0000_s1026" style="position:absolute;margin-left:30.35pt;margin-top:343.55pt;width:1pt;height:1pt;z-index:-2511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2736" behindDoc="1" locked="0" layoutInCell="0" allowOverlap="1">
                <wp:simplePos x="0" y="0"/>
                <wp:positionH relativeFrom="page">
                  <wp:posOffset>391795</wp:posOffset>
                </wp:positionH>
                <wp:positionV relativeFrom="page">
                  <wp:posOffset>4363085</wp:posOffset>
                </wp:positionV>
                <wp:extent cx="290830" cy="12700"/>
                <wp:effectExtent l="1270" t="635" r="3175" b="0"/>
                <wp:wrapNone/>
                <wp:docPr id="68"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1D3E" id="Rectangle 1153" o:spid="_x0000_s1026" style="position:absolute;margin-left:30.85pt;margin-top:343.55pt;width:22.9pt;height:1pt;z-index:-251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3760" behindDoc="1" locked="0" layoutInCell="0" allowOverlap="1">
                <wp:simplePos x="0" y="0"/>
                <wp:positionH relativeFrom="page">
                  <wp:posOffset>682625</wp:posOffset>
                </wp:positionH>
                <wp:positionV relativeFrom="page">
                  <wp:posOffset>4363085</wp:posOffset>
                </wp:positionV>
                <wp:extent cx="12700" cy="12700"/>
                <wp:effectExtent l="0" t="635" r="0" b="0"/>
                <wp:wrapNone/>
                <wp:docPr id="67"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7EED" id="Rectangle 1154" o:spid="_x0000_s1026" style="position:absolute;margin-left:53.75pt;margin-top:343.55pt;width:1pt;height:1pt;z-index:-2511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4784" behindDoc="1" locked="0" layoutInCell="0" allowOverlap="1">
                <wp:simplePos x="0" y="0"/>
                <wp:positionH relativeFrom="page">
                  <wp:posOffset>688975</wp:posOffset>
                </wp:positionH>
                <wp:positionV relativeFrom="page">
                  <wp:posOffset>4363085</wp:posOffset>
                </wp:positionV>
                <wp:extent cx="1899285" cy="12700"/>
                <wp:effectExtent l="3175" t="635" r="2540" b="0"/>
                <wp:wrapNone/>
                <wp:docPr id="66"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9E278" id="Rectangle 1155" o:spid="_x0000_s1026" style="position:absolute;margin-left:54.25pt;margin-top:343.55pt;width:149.55pt;height:1pt;z-index:-2511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5808" behindDoc="1" locked="0" layoutInCell="0" allowOverlap="1">
                <wp:simplePos x="0" y="0"/>
                <wp:positionH relativeFrom="page">
                  <wp:posOffset>2588260</wp:posOffset>
                </wp:positionH>
                <wp:positionV relativeFrom="page">
                  <wp:posOffset>4363085</wp:posOffset>
                </wp:positionV>
                <wp:extent cx="12700" cy="12700"/>
                <wp:effectExtent l="0" t="635" r="0" b="0"/>
                <wp:wrapNone/>
                <wp:docPr id="65"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BD069" id="Rectangle 1156" o:spid="_x0000_s1026" style="position:absolute;margin-left:203.8pt;margin-top:343.55pt;width:1pt;height:1pt;z-index:-251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6832" behindDoc="1" locked="0" layoutInCell="0" allowOverlap="1">
                <wp:simplePos x="0" y="0"/>
                <wp:positionH relativeFrom="page">
                  <wp:posOffset>5788660</wp:posOffset>
                </wp:positionH>
                <wp:positionV relativeFrom="page">
                  <wp:posOffset>4363085</wp:posOffset>
                </wp:positionV>
                <wp:extent cx="12700" cy="12700"/>
                <wp:effectExtent l="0" t="635" r="0" b="0"/>
                <wp:wrapNone/>
                <wp:docPr id="64"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F83F" id="Rectangle 1157" o:spid="_x0000_s1026" style="position:absolute;margin-left:455.8pt;margin-top:343.55pt;width:1pt;height:1pt;z-index:-2510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7856" behindDoc="1" locked="0" layoutInCell="0" allowOverlap="1">
                <wp:simplePos x="0" y="0"/>
                <wp:positionH relativeFrom="page">
                  <wp:posOffset>10361295</wp:posOffset>
                </wp:positionH>
                <wp:positionV relativeFrom="page">
                  <wp:posOffset>4363085</wp:posOffset>
                </wp:positionV>
                <wp:extent cx="12700" cy="12700"/>
                <wp:effectExtent l="0" t="635" r="0" b="0"/>
                <wp:wrapNone/>
                <wp:docPr id="63"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9ACAC" id="Rectangle 1158" o:spid="_x0000_s1026" style="position:absolute;margin-left:815.85pt;margin-top:343.55pt;width:1pt;height:1pt;z-index:-251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8880" behindDoc="1" locked="0" layoutInCell="0" allowOverlap="1">
                <wp:simplePos x="0" y="0"/>
                <wp:positionH relativeFrom="page">
                  <wp:posOffset>385445</wp:posOffset>
                </wp:positionH>
                <wp:positionV relativeFrom="page">
                  <wp:posOffset>4369435</wp:posOffset>
                </wp:positionV>
                <wp:extent cx="12700" cy="196215"/>
                <wp:effectExtent l="4445" t="0" r="1905" b="0"/>
                <wp:wrapNone/>
                <wp:docPr id="62"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2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E946" id="Rectangle 1159" o:spid="_x0000_s1026" style="position:absolute;margin-left:30.35pt;margin-top:344.05pt;width:1pt;height:15.45pt;z-index:-2510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19904" behindDoc="1" locked="0" layoutInCell="0" allowOverlap="1">
                <wp:simplePos x="0" y="0"/>
                <wp:positionH relativeFrom="page">
                  <wp:posOffset>682625</wp:posOffset>
                </wp:positionH>
                <wp:positionV relativeFrom="page">
                  <wp:posOffset>4369435</wp:posOffset>
                </wp:positionV>
                <wp:extent cx="12700" cy="196215"/>
                <wp:effectExtent l="0" t="0" r="0" b="0"/>
                <wp:wrapNone/>
                <wp:docPr id="61"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2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B2D0F" id="Rectangle 1160" o:spid="_x0000_s1026" style="position:absolute;margin-left:53.75pt;margin-top:344.05pt;width:1pt;height:15.45pt;z-index:-2510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0928" behindDoc="1" locked="0" layoutInCell="0" allowOverlap="1">
                <wp:simplePos x="0" y="0"/>
                <wp:positionH relativeFrom="page">
                  <wp:posOffset>2588260</wp:posOffset>
                </wp:positionH>
                <wp:positionV relativeFrom="page">
                  <wp:posOffset>4369435</wp:posOffset>
                </wp:positionV>
                <wp:extent cx="12700" cy="196215"/>
                <wp:effectExtent l="0" t="0" r="0" b="0"/>
                <wp:wrapNone/>
                <wp:docPr id="60"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2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FE8D0" id="Rectangle 1161" o:spid="_x0000_s1026" style="position:absolute;margin-left:203.8pt;margin-top:344.05pt;width:1pt;height:15.45pt;z-index:-2510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1952" behindDoc="1" locked="0" layoutInCell="0" allowOverlap="1">
                <wp:simplePos x="0" y="0"/>
                <wp:positionH relativeFrom="page">
                  <wp:posOffset>5788660</wp:posOffset>
                </wp:positionH>
                <wp:positionV relativeFrom="page">
                  <wp:posOffset>4369435</wp:posOffset>
                </wp:positionV>
                <wp:extent cx="12700" cy="196215"/>
                <wp:effectExtent l="0" t="0" r="0" b="0"/>
                <wp:wrapNone/>
                <wp:docPr id="59"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2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0FF8F" id="Rectangle 1162" o:spid="_x0000_s1026" style="position:absolute;margin-left:455.8pt;margin-top:344.05pt;width:1pt;height:15.45pt;z-index:-251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2976" behindDoc="1" locked="0" layoutInCell="0" allowOverlap="1">
                <wp:simplePos x="0" y="0"/>
                <wp:positionH relativeFrom="page">
                  <wp:posOffset>10361295</wp:posOffset>
                </wp:positionH>
                <wp:positionV relativeFrom="page">
                  <wp:posOffset>4369435</wp:posOffset>
                </wp:positionV>
                <wp:extent cx="12700" cy="196215"/>
                <wp:effectExtent l="0" t="0" r="0" b="0"/>
                <wp:wrapNone/>
                <wp:docPr id="58"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21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C9BB6" id="Rectangle 1163" o:spid="_x0000_s1026" style="position:absolute;margin-left:815.85pt;margin-top:344.05pt;width:1pt;height:15.45pt;z-index:-2510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" o:allowincell="f" fillcolor="black"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4000" behindDoc="1" locked="0" layoutInCell="0" allowOverlap="1">
                <wp:simplePos x="0" y="0"/>
                <wp:positionH relativeFrom="page">
                  <wp:posOffset>391795</wp:posOffset>
                </wp:positionH>
                <wp:positionV relativeFrom="page">
                  <wp:posOffset>4572000</wp:posOffset>
                </wp:positionV>
                <wp:extent cx="65405" cy="160020"/>
                <wp:effectExtent l="1270" t="0" r="0" b="1905"/>
                <wp:wrapNone/>
                <wp:docPr id="57"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15098" id="Rectangle 1164" o:spid="_x0000_s1026" style="position:absolute;margin-left:30.85pt;margin-top:5in;width:5.15pt;height:12.6pt;z-index:-2510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5024" behindDoc="1" locked="0" layoutInCell="0" allowOverlap="1">
                <wp:simplePos x="0" y="0"/>
                <wp:positionH relativeFrom="page">
                  <wp:posOffset>617220</wp:posOffset>
                </wp:positionH>
                <wp:positionV relativeFrom="page">
                  <wp:posOffset>4572000</wp:posOffset>
                </wp:positionV>
                <wp:extent cx="65405" cy="160020"/>
                <wp:effectExtent l="0" t="0" r="3175" b="1905"/>
                <wp:wrapNone/>
                <wp:docPr id="56"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6CC20" id="Rectangle 1165" o:spid="_x0000_s1026" style="position:absolute;margin-left:48.6pt;margin-top:5in;width:5.15pt;height:12.6pt;z-index:-2510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6048" behindDoc="1" locked="0" layoutInCell="0" allowOverlap="1">
                <wp:simplePos x="0" y="0"/>
                <wp:positionH relativeFrom="page">
                  <wp:posOffset>391795</wp:posOffset>
                </wp:positionH>
                <wp:positionV relativeFrom="page">
                  <wp:posOffset>4732020</wp:posOffset>
                </wp:positionV>
                <wp:extent cx="290830" cy="420370"/>
                <wp:effectExtent l="1270" t="0" r="3175" b="635"/>
                <wp:wrapNone/>
                <wp:docPr id="55"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4203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ECDA" id="Rectangle 1166" o:spid="_x0000_s1026" style="position:absolute;margin-left:30.85pt;margin-top:372.6pt;width:22.9pt;height:33.1pt;z-index:-2510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" o:allowincell="f" stroked="f" strokeweight="0">
                <w10:wrap anchorx="page" anchory="page"/>
              </v:rect>
            </w:pict>
          </mc:Fallback>
        </mc:AlternateContent>
      </w:r>
      <w:r>
        <w:rPr>
          <w:rFonts w:ascii="Wingdings 2" w:hAnsi="Wingdings 2" w:cs="Wingdings 2"/>
          <w:color w:val="000000"/>
          <w:sz w:val="28"/>
          <w:szCs w:val="28"/>
        </w:rPr>
        <w:t></w:t>
      </w:r>
      <w:r w:rsidR="002748DF">
        <w:rPr>
          <w:noProof/>
          <w:lang w:eastAsia="de-DE"/>
        </w:rPr>
        <mc:AlternateContent>
          <mc:Choice Requires="wps">
            <w:drawing>
              <wp:anchor distT="0" distB="0" distL="114300" distR="114300" simplePos="0" relativeHeight="252227072" behindDoc="1" locked="0" layoutInCell="0" allowOverlap="1">
                <wp:simplePos x="0" y="0"/>
                <wp:positionH relativeFrom="page">
                  <wp:posOffset>457200</wp:posOffset>
                </wp:positionH>
                <wp:positionV relativeFrom="page">
                  <wp:posOffset>4572000</wp:posOffset>
                </wp:positionV>
                <wp:extent cx="160020" cy="160020"/>
                <wp:effectExtent l="0" t="0" r="1905" b="1905"/>
                <wp:wrapNone/>
                <wp:docPr id="54"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D8C8" id="Rectangle 1167" o:spid="_x0000_s1026" style="position:absolute;margin-left:36pt;margin-top:5in;width:12.6pt;height:12.6pt;z-index:-2510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" o:allowincell="f" stroked="f" strokeweight="0">
                <w10:wrap anchorx="page" anchory="page"/>
              </v:rect>
            </w:pict>
          </mc:Fallback>
        </mc:AlternateContent>
      </w:r>
    </w:p>
    <w:p w:rsidR="00FC3CC2" w:rsidRDefault="00FC3CC2" w:rsidP="00FC3CC2">
      <w:pPr>
        <w:framePr w:wrap="auto" w:vAnchor="page" w:hAnchor="page" w:x="721" w:y="7196"/>
        <w:widowControl w:val="0"/>
        <w:autoSpaceDE w:val="0"/>
        <w:autoSpaceDN w:val="0"/>
        <w:adjustRightInd w:val="0"/>
        <w:spacing w:after="0" w:line="240" w:lineRule="auto"/>
        <w:rPr>
          <w:rFonts w:ascii="Arial Narrow" w:hAnsi="Arial Narrow" w:cs="Arial Narrow"/>
          <w:color w:val="000000"/>
        </w:rPr>
      </w:pPr>
      <w:r>
        <w:rPr>
          <w:rFonts w:ascii="Arial Narrow" w:hAnsi="Arial Narrow" w:cs="Arial Narrow"/>
          <w:b/>
          <w:bCs/>
          <w:color w:val="000000"/>
        </w:rPr>
        <w:t>10</w:t>
      </w:r>
      <w:r w:rsidR="002748DF">
        <w:rPr>
          <w:noProof/>
          <w:lang w:eastAsia="de-DE"/>
        </w:rPr>
        <mc:AlternateContent>
          <mc:Choice Requires="wps">
            <w:drawing>
              <wp:anchor distT="0" distB="0" distL="114300" distR="114300" simplePos="0" relativeHeight="252228096" behindDoc="1" locked="0" layoutInCell="0" allowOverlap="1">
                <wp:simplePos x="0" y="0"/>
                <wp:positionH relativeFrom="page">
                  <wp:posOffset>688975</wp:posOffset>
                </wp:positionH>
                <wp:positionV relativeFrom="page">
                  <wp:posOffset>4572000</wp:posOffset>
                </wp:positionV>
                <wp:extent cx="65405" cy="580390"/>
                <wp:effectExtent l="3175" t="0" r="0" b="635"/>
                <wp:wrapNone/>
                <wp:docPr id="53"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267E1" id="Rectangle 1168" o:spid="_x0000_s1026" style="position:absolute;margin-left:54.25pt;margin-top:5in;width:5.15pt;height:45.7pt;z-index:-251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229120" behindDoc="1" locked="0" layoutInCell="0" allowOverlap="1">
                <wp:simplePos x="0" y="0"/>
                <wp:positionH relativeFrom="page">
                  <wp:posOffset>2522220</wp:posOffset>
                </wp:positionH>
                <wp:positionV relativeFrom="page">
                  <wp:posOffset>4572000</wp:posOffset>
                </wp:positionV>
                <wp:extent cx="66040" cy="580390"/>
                <wp:effectExtent l="0" t="0" r="2540" b="635"/>
                <wp:wrapNone/>
                <wp:docPr id="52"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0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D22FB" id="Rectangle 1169" o:spid="_x0000_s1026" style="position:absolute;margin-left:198.6pt;margin-top:5in;width:5.2pt;height:45.7pt;z-index:-2510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" o:allowincell="f" stroked="f" strokeweight="0">
                <w10:wrap anchorx="page" anchory="page"/>
              </v:rect>
            </w:pict>
          </mc:Fallback>
        </mc:AlternateContent>
      </w:r>
      <w:r>
        <w:rPr>
          <w:rFonts w:ascii="Arial Narrow" w:hAnsi="Arial Narrow" w:cs="Arial Narrow"/>
          <w:color w:val="000000"/>
        </w:rPr>
        <w:t xml:space="preserve"> </w:t>
      </w:r>
      <w:r w:rsidR="002748DF">
        <w:rPr>
          <w:noProof/>
          <w:lang w:eastAsia="de-DE"/>
        </w:rPr>
        <mc:AlternateContent>
          <mc:Choice Requires="wps">
            <w:drawing>
              <wp:anchor distT="0" distB="0" distL="114300" distR="114300" simplePos="0" relativeHeight="252230144" behindDoc="1" locked="0" layoutInCell="0" allowOverlap="1">
                <wp:simplePos x="0" y="0"/>
                <wp:positionH relativeFrom="page">
                  <wp:posOffset>754380</wp:posOffset>
                </wp:positionH>
                <wp:positionV relativeFrom="page">
                  <wp:posOffset>4572000</wp:posOffset>
                </wp:positionV>
                <wp:extent cx="1767840" cy="187325"/>
                <wp:effectExtent l="1905" t="0" r="1905" b="3175"/>
                <wp:wrapNone/>
                <wp:docPr id="51"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87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825A5" id="Rectangle 1170" o:spid="_x0000_s1026" style="position:absolute;margin-left:59.4pt;margin-top:5in;width:139.2pt;height:14.75pt;z-index:-2510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" o:allowincell="f" stroked="f" strokeweight="0">
                <w10:wrap anchorx="page" anchory="page"/>
              </v:rect>
            </w:pict>
          </mc:Fallback>
        </mc:AlternateContent>
      </w:r>
    </w:p>
    <w:p w:rsidR="00FC3CC2" w:rsidRDefault="00FC3CC2" w:rsidP="00FC3CC2">
      <w:pPr>
        <w:framePr w:wrap="auto" w:vAnchor="page" w:hAnchor="page" w:x="1189" w:y="7198"/>
        <w:widowControl w:val="0"/>
        <w:autoSpaceDE w:val="0"/>
        <w:autoSpaceDN w:val="0"/>
        <w:adjustRightInd w:val="0"/>
        <w:spacing w:after="0" w:line="240" w:lineRule="auto"/>
        <w:rPr>
          <w:rFonts w:ascii="Wingdings 2" w:hAnsi="Wingdings 2" w:cs="Wingdings 2"/>
          <w:color w:val="000000"/>
          <w:sz w:val="28"/>
          <w:szCs w:val="28"/>
        </w:rPr>
      </w:pPr>
      <w:r>
        <w:rPr>
          <w:rFonts w:ascii="Wingdings 2" w:hAnsi="Wingdings 2" w:cs="Wingdings 2"/>
          <w:color w:val="000000"/>
          <w:sz w:val="28"/>
          <w:szCs w:val="28"/>
        </w:rPr>
        <w:t></w:t>
      </w:r>
    </w:p>
    <w:p w:rsidR="00FC3CC2" w:rsidRDefault="00FC3CC2" w:rsidP="00FC3CC2">
      <w:pPr>
        <w:framePr w:wrap="auto" w:vAnchor="page" w:hAnchor="page" w:x="1427" w:y="726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Die Aufgaben werden </w:t>
      </w:r>
      <w:r>
        <w:rPr>
          <w:rFonts w:ascii="Arial Narrow" w:hAnsi="Arial Narrow" w:cs="Arial Narrow"/>
          <w:b/>
          <w:bCs/>
          <w:color w:val="000000"/>
          <w:sz w:val="18"/>
          <w:szCs w:val="18"/>
        </w:rPr>
        <w:t xml:space="preserve">ausführlich </w:t>
      </w:r>
      <w:r>
        <w:rPr>
          <w:rFonts w:ascii="Arial Narrow" w:hAnsi="Arial Narrow" w:cs="Arial Narrow"/>
          <w:color w:val="000000"/>
          <w:sz w:val="18"/>
          <w:szCs w:val="18"/>
        </w:rPr>
        <w:t xml:space="preserve">und </w:t>
      </w:r>
      <w:r w:rsidR="002748DF">
        <w:rPr>
          <w:noProof/>
          <w:lang w:eastAsia="de-DE"/>
        </w:rPr>
        <mc:AlternateContent>
          <mc:Choice Requires="wps">
            <w:drawing>
              <wp:anchor distT="0" distB="0" distL="114300" distR="114300" simplePos="0" relativeHeight="252231168" behindDoc="1" locked="0" layoutInCell="0" allowOverlap="1">
                <wp:simplePos x="0" y="0"/>
                <wp:positionH relativeFrom="page">
                  <wp:posOffset>754380</wp:posOffset>
                </wp:positionH>
                <wp:positionV relativeFrom="page">
                  <wp:posOffset>4759325</wp:posOffset>
                </wp:positionV>
                <wp:extent cx="1767840" cy="130810"/>
                <wp:effectExtent l="1905" t="0" r="1905" b="0"/>
                <wp:wrapNone/>
                <wp:docPr id="50"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F7C2" id="Rectangle 1171" o:spid="_x0000_s1026" style="position:absolute;margin-left:59.4pt;margin-top:374.75pt;width:139.2pt;height:10.3pt;z-index:-2510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&#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7496"/>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präzise </w:t>
      </w:r>
      <w:r>
        <w:rPr>
          <w:rFonts w:ascii="Arial Narrow" w:hAnsi="Arial Narrow" w:cs="Arial Narrow"/>
          <w:color w:val="000000"/>
          <w:sz w:val="18"/>
          <w:szCs w:val="18"/>
        </w:rPr>
        <w:t xml:space="preserve">erfüllt, wobei tiefer gehende </w:t>
      </w:r>
      <w:r w:rsidR="002748DF">
        <w:rPr>
          <w:noProof/>
          <w:lang w:eastAsia="de-DE"/>
        </w:rPr>
        <mc:AlternateContent>
          <mc:Choice Requires="wps">
            <w:drawing>
              <wp:anchor distT="0" distB="0" distL="114300" distR="114300" simplePos="0" relativeHeight="252232192" behindDoc="1" locked="0" layoutInCell="0" allowOverlap="1">
                <wp:simplePos x="0" y="0"/>
                <wp:positionH relativeFrom="page">
                  <wp:posOffset>754380</wp:posOffset>
                </wp:positionH>
                <wp:positionV relativeFrom="page">
                  <wp:posOffset>4890135</wp:posOffset>
                </wp:positionV>
                <wp:extent cx="1767840" cy="131445"/>
                <wp:effectExtent l="1905" t="3810" r="1905" b="0"/>
                <wp:wrapNone/>
                <wp:docPr id="49"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14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DDF2A" id="Rectangle 1172" o:spid="_x0000_s1026" style="position:absolute;margin-left:59.4pt;margin-top:385.05pt;width:139.2pt;height:10.35pt;z-index:-2510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7702"/>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b/>
          <w:bCs/>
          <w:color w:val="000000"/>
          <w:sz w:val="18"/>
          <w:szCs w:val="18"/>
        </w:rPr>
        <w:t xml:space="preserve">differenzierte </w:t>
      </w:r>
      <w:r>
        <w:rPr>
          <w:rFonts w:ascii="Arial Narrow" w:hAnsi="Arial Narrow" w:cs="Arial Narrow"/>
          <w:color w:val="000000"/>
          <w:sz w:val="18"/>
          <w:szCs w:val="18"/>
        </w:rPr>
        <w:t xml:space="preserve">Kenntnisse deutlich </w:t>
      </w:r>
      <w:r w:rsidR="002748DF">
        <w:rPr>
          <w:noProof/>
          <w:lang w:eastAsia="de-DE"/>
        </w:rPr>
        <mc:AlternateContent>
          <mc:Choice Requires="wps">
            <w:drawing>
              <wp:anchor distT="0" distB="0" distL="114300" distR="114300" simplePos="0" relativeHeight="252233216" behindDoc="1" locked="0" layoutInCell="0" allowOverlap="1">
                <wp:simplePos x="0" y="0"/>
                <wp:positionH relativeFrom="page">
                  <wp:posOffset>754380</wp:posOffset>
                </wp:positionH>
                <wp:positionV relativeFrom="page">
                  <wp:posOffset>5021580</wp:posOffset>
                </wp:positionV>
                <wp:extent cx="1767840" cy="130810"/>
                <wp:effectExtent l="1905" t="1905" r="1905" b="635"/>
                <wp:wrapNone/>
                <wp:docPr id="48"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308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FD05B" id="Rectangle 1173" o:spid="_x0000_s1026" style="position:absolute;margin-left:59.4pt;margin-top:395.4pt;width:139.2pt;height:10.3pt;z-index:-2510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7909"/>
        <w:widowControl w:val="0"/>
        <w:autoSpaceDE w:val="0"/>
        <w:autoSpaceDN w:val="0"/>
        <w:adjustRightInd w:val="0"/>
        <w:spacing w:after="0" w:line="240" w:lineRule="auto"/>
        <w:rPr>
          <w:rFonts w:ascii="Arial Narrow" w:hAnsi="Arial Narrow" w:cs="Arial Narrow"/>
          <w:color w:val="000000"/>
          <w:sz w:val="18"/>
          <w:szCs w:val="18"/>
        </w:rPr>
      </w:pPr>
      <w:r>
        <w:rPr>
          <w:rFonts w:ascii="Arial Narrow" w:hAnsi="Arial Narrow" w:cs="Arial Narrow"/>
          <w:color w:val="000000"/>
          <w:sz w:val="18"/>
          <w:szCs w:val="18"/>
        </w:rPr>
        <w:t xml:space="preserve">werden. </w:t>
      </w:r>
      <w:r w:rsidR="002748DF">
        <w:rPr>
          <w:noProof/>
          <w:lang w:eastAsia="de-DE"/>
        </w:rPr>
        <mc:AlternateContent>
          <mc:Choice Requires="wps">
            <w:drawing>
              <wp:anchor distT="0" distB="0" distL="114300" distR="114300" simplePos="0" relativeHeight="252234240" behindDoc="1" locked="0" layoutInCell="0" allowOverlap="1">
                <wp:simplePos x="0" y="0"/>
                <wp:positionH relativeFrom="page">
                  <wp:posOffset>385445</wp:posOffset>
                </wp:positionH>
                <wp:positionV relativeFrom="page">
                  <wp:posOffset>4565650</wp:posOffset>
                </wp:positionV>
                <wp:extent cx="12700" cy="12700"/>
                <wp:effectExtent l="4445" t="3175" r="1905" b="3175"/>
                <wp:wrapNone/>
                <wp:docPr id="47"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0B0C" id="Rectangle 1174" o:spid="_x0000_s1026" style="position:absolute;margin-left:30.35pt;margin-top:359.5pt;width:1pt;height:1pt;z-index:-2510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35264" behindDoc="1" locked="0" layoutInCell="0" allowOverlap="1">
                <wp:simplePos x="0" y="0"/>
                <wp:positionH relativeFrom="page">
                  <wp:posOffset>391795</wp:posOffset>
                </wp:positionH>
                <wp:positionV relativeFrom="page">
                  <wp:posOffset>4565650</wp:posOffset>
                </wp:positionV>
                <wp:extent cx="290830" cy="12700"/>
                <wp:effectExtent l="1270" t="3175" r="3175" b="3175"/>
                <wp:wrapNone/>
                <wp:docPr id="46"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488ED" id="Rectangle 1175" o:spid="_x0000_s1026" style="position:absolute;margin-left:30.85pt;margin-top:359.5pt;width:22.9pt;height:1pt;z-index:-2510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36288" behindDoc="1" locked="0" layoutInCell="0" allowOverlap="1">
                <wp:simplePos x="0" y="0"/>
                <wp:positionH relativeFrom="page">
                  <wp:posOffset>682625</wp:posOffset>
                </wp:positionH>
                <wp:positionV relativeFrom="page">
                  <wp:posOffset>4565650</wp:posOffset>
                </wp:positionV>
                <wp:extent cx="12700" cy="12700"/>
                <wp:effectExtent l="0" t="3175" r="0" b="3175"/>
                <wp:wrapNone/>
                <wp:docPr id="45"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BACCD" id="Rectangle 1176" o:spid="_x0000_s1026" style="position:absolute;margin-left:53.75pt;margin-top:359.5pt;width:1pt;height:1pt;z-index:-2510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37312" behindDoc="1" locked="0" layoutInCell="0" allowOverlap="1">
                <wp:simplePos x="0" y="0"/>
                <wp:positionH relativeFrom="page">
                  <wp:posOffset>688975</wp:posOffset>
                </wp:positionH>
                <wp:positionV relativeFrom="page">
                  <wp:posOffset>4565650</wp:posOffset>
                </wp:positionV>
                <wp:extent cx="1899285" cy="12700"/>
                <wp:effectExtent l="3175" t="3175" r="2540" b="3175"/>
                <wp:wrapNone/>
                <wp:docPr id="44"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AC712" id="Rectangle 1177" o:spid="_x0000_s1026" style="position:absolute;margin-left:54.25pt;margin-top:359.5pt;width:149.55pt;height:1pt;z-index:-2510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38336" behindDoc="1" locked="0" layoutInCell="0" allowOverlap="1">
                <wp:simplePos x="0" y="0"/>
                <wp:positionH relativeFrom="page">
                  <wp:posOffset>2588260</wp:posOffset>
                </wp:positionH>
                <wp:positionV relativeFrom="page">
                  <wp:posOffset>4565650</wp:posOffset>
                </wp:positionV>
                <wp:extent cx="12700" cy="12700"/>
                <wp:effectExtent l="0" t="3175" r="0" b="3175"/>
                <wp:wrapNone/>
                <wp:docPr id="43"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5317A" id="Rectangle 1178" o:spid="_x0000_s1026" style="position:absolute;margin-left:203.8pt;margin-top:359.5pt;width:1pt;height:1pt;z-index:-2510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39360" behindDoc="1" locked="0" layoutInCell="0" allowOverlap="1">
                <wp:simplePos x="0" y="0"/>
                <wp:positionH relativeFrom="page">
                  <wp:posOffset>5788660</wp:posOffset>
                </wp:positionH>
                <wp:positionV relativeFrom="page">
                  <wp:posOffset>4565650</wp:posOffset>
                </wp:positionV>
                <wp:extent cx="12700" cy="12700"/>
                <wp:effectExtent l="0" t="3175" r="0" b="3175"/>
                <wp:wrapNone/>
                <wp:docPr id="42"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F9AB" id="Rectangle 1179" o:spid="_x0000_s1026" style="position:absolute;margin-left:455.8pt;margin-top:359.5pt;width:1pt;height:1pt;z-index:-2510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ZxcQIAAPk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0384" behindDoc="1" locked="0" layoutInCell="0" allowOverlap="1">
                <wp:simplePos x="0" y="0"/>
                <wp:positionH relativeFrom="page">
                  <wp:posOffset>10361295</wp:posOffset>
                </wp:positionH>
                <wp:positionV relativeFrom="page">
                  <wp:posOffset>4565650</wp:posOffset>
                </wp:positionV>
                <wp:extent cx="12700" cy="12700"/>
                <wp:effectExtent l="0" t="3175" r="0" b="3175"/>
                <wp:wrapNone/>
                <wp:docPr id="41"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AA96" id="Rectangle 1180" o:spid="_x0000_s1026" style="position:absolute;margin-left:815.85pt;margin-top:359.5pt;width:1pt;height:1pt;z-index:-2510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1408" behindDoc="1" locked="0" layoutInCell="0" allowOverlap="1">
                <wp:simplePos x="0" y="0"/>
                <wp:positionH relativeFrom="page">
                  <wp:posOffset>385445</wp:posOffset>
                </wp:positionH>
                <wp:positionV relativeFrom="page">
                  <wp:posOffset>4572000</wp:posOffset>
                </wp:positionV>
                <wp:extent cx="12700" cy="580390"/>
                <wp:effectExtent l="4445" t="0" r="1905" b="635"/>
                <wp:wrapNone/>
                <wp:docPr id="40"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0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898B5" id="Rectangle 1181" o:spid="_x0000_s1026" style="position:absolute;margin-left:30.35pt;margin-top:5in;width:1pt;height:45.7pt;z-index:-2510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2432" behindDoc="1" locked="0" layoutInCell="0" allowOverlap="1">
                <wp:simplePos x="0" y="0"/>
                <wp:positionH relativeFrom="page">
                  <wp:posOffset>682625</wp:posOffset>
                </wp:positionH>
                <wp:positionV relativeFrom="page">
                  <wp:posOffset>4572000</wp:posOffset>
                </wp:positionV>
                <wp:extent cx="12700" cy="580390"/>
                <wp:effectExtent l="0" t="0" r="0" b="635"/>
                <wp:wrapNone/>
                <wp:docPr id="39"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0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165F5" id="Rectangle 1182" o:spid="_x0000_s1026" style="position:absolute;margin-left:53.75pt;margin-top:5in;width:1pt;height:45.7pt;z-index:-2510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3456" behindDoc="1" locked="0" layoutInCell="0" allowOverlap="1">
                <wp:simplePos x="0" y="0"/>
                <wp:positionH relativeFrom="page">
                  <wp:posOffset>2588260</wp:posOffset>
                </wp:positionH>
                <wp:positionV relativeFrom="page">
                  <wp:posOffset>4572000</wp:posOffset>
                </wp:positionV>
                <wp:extent cx="12700" cy="580390"/>
                <wp:effectExtent l="0" t="0" r="0" b="635"/>
                <wp:wrapNone/>
                <wp:docPr id="38"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0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B668A" id="Rectangle 1183" o:spid="_x0000_s1026" style="position:absolute;margin-left:203.8pt;margin-top:5in;width:1pt;height:45.7pt;z-index:-2510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4480" behindDoc="1" locked="0" layoutInCell="0" allowOverlap="1">
                <wp:simplePos x="0" y="0"/>
                <wp:positionH relativeFrom="page">
                  <wp:posOffset>5788660</wp:posOffset>
                </wp:positionH>
                <wp:positionV relativeFrom="page">
                  <wp:posOffset>4572000</wp:posOffset>
                </wp:positionV>
                <wp:extent cx="12700" cy="580390"/>
                <wp:effectExtent l="0" t="0" r="0" b="635"/>
                <wp:wrapNone/>
                <wp:docPr id="37"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0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C9E3" id="Rectangle 1184" o:spid="_x0000_s1026" style="position:absolute;margin-left:455.8pt;margin-top:5in;width:1pt;height:45.7pt;z-index:-2510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XBdw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5504" behindDoc="1" locked="0" layoutInCell="0" allowOverlap="1">
                <wp:simplePos x="0" y="0"/>
                <wp:positionH relativeFrom="page">
                  <wp:posOffset>10361295</wp:posOffset>
                </wp:positionH>
                <wp:positionV relativeFrom="page">
                  <wp:posOffset>4572000</wp:posOffset>
                </wp:positionV>
                <wp:extent cx="12700" cy="580390"/>
                <wp:effectExtent l="0" t="0" r="0" b="635"/>
                <wp:wrapNone/>
                <wp:docPr id="3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803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6F4E9" id="Rectangle 1185" o:spid="_x0000_s1026" style="position:absolute;margin-left:815.85pt;margin-top:5in;width:1pt;height:45.7pt;z-index:-2510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sNdw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" o:allowincell="f" fillcolor="black"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6528" behindDoc="1" locked="0" layoutInCell="0" allowOverlap="1">
                <wp:simplePos x="0" y="0"/>
                <wp:positionH relativeFrom="page">
                  <wp:posOffset>391795</wp:posOffset>
                </wp:positionH>
                <wp:positionV relativeFrom="page">
                  <wp:posOffset>5158740</wp:posOffset>
                </wp:positionV>
                <wp:extent cx="65405" cy="175260"/>
                <wp:effectExtent l="1270" t="0" r="0" b="0"/>
                <wp:wrapNone/>
                <wp:docPr id="35"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3D13" id="Rectangle 1186" o:spid="_x0000_s1026" style="position:absolute;margin-left:30.85pt;margin-top:406.2pt;width:5.15pt;height:13.8pt;z-index:-2510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tfAIAAPo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7552" behindDoc="1" locked="0" layoutInCell="0" allowOverlap="1">
                <wp:simplePos x="0" y="0"/>
                <wp:positionH relativeFrom="page">
                  <wp:posOffset>617220</wp:posOffset>
                </wp:positionH>
                <wp:positionV relativeFrom="page">
                  <wp:posOffset>5158740</wp:posOffset>
                </wp:positionV>
                <wp:extent cx="65405" cy="175260"/>
                <wp:effectExtent l="0" t="0" r="3175" b="0"/>
                <wp:wrapNone/>
                <wp:docPr id="34"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7EF1C" id="Rectangle 1187" o:spid="_x0000_s1026" style="position:absolute;margin-left:48.6pt;margin-top:406.2pt;width:5.15pt;height:13.8pt;z-index:-2510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8576" behindDoc="1" locked="0" layoutInCell="0" allowOverlap="1">
                <wp:simplePos x="0" y="0"/>
                <wp:positionH relativeFrom="page">
                  <wp:posOffset>391795</wp:posOffset>
                </wp:positionH>
                <wp:positionV relativeFrom="page">
                  <wp:posOffset>5334000</wp:posOffset>
                </wp:positionV>
                <wp:extent cx="290830" cy="634365"/>
                <wp:effectExtent l="1270" t="0" r="3175" b="3810"/>
                <wp:wrapNone/>
                <wp:docPr id="33"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6343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BC7C4" id="Rectangle 1188" o:spid="_x0000_s1026" style="position:absolute;margin-left:30.85pt;margin-top:420pt;width:22.9pt;height:49.95pt;z-index:-2510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49600" behindDoc="1" locked="0" layoutInCell="0" allowOverlap="1">
                <wp:simplePos x="0" y="0"/>
                <wp:positionH relativeFrom="page">
                  <wp:posOffset>457200</wp:posOffset>
                </wp:positionH>
                <wp:positionV relativeFrom="page">
                  <wp:posOffset>5158740</wp:posOffset>
                </wp:positionV>
                <wp:extent cx="160020" cy="175260"/>
                <wp:effectExtent l="0" t="0" r="1905" b="0"/>
                <wp:wrapNone/>
                <wp:docPr id="32"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752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4D280" id="Rectangle 1189" o:spid="_x0000_s1026" style="position:absolute;margin-left:36pt;margin-top:406.2pt;width:12.6pt;height:13.8pt;z-index:-2510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50624" behindDoc="1" locked="0" layoutInCell="0" allowOverlap="1">
                <wp:simplePos x="0" y="0"/>
                <wp:positionH relativeFrom="page">
                  <wp:posOffset>688975</wp:posOffset>
                </wp:positionH>
                <wp:positionV relativeFrom="page">
                  <wp:posOffset>5158740</wp:posOffset>
                </wp:positionV>
                <wp:extent cx="65405" cy="584200"/>
                <wp:effectExtent l="3175" t="0" r="0" b="635"/>
                <wp:wrapNone/>
                <wp:docPr id="31"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584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046EA" id="Rectangle 1190" o:spid="_x0000_s1026" style="position:absolute;margin-left:54.25pt;margin-top:406.2pt;width:5.15pt;height:46pt;z-index:-2510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51648" behindDoc="1" locked="0" layoutInCell="0" allowOverlap="1">
                <wp:simplePos x="0" y="0"/>
                <wp:positionH relativeFrom="page">
                  <wp:posOffset>2522220</wp:posOffset>
                </wp:positionH>
                <wp:positionV relativeFrom="page">
                  <wp:posOffset>5158740</wp:posOffset>
                </wp:positionV>
                <wp:extent cx="66040" cy="584200"/>
                <wp:effectExtent l="0" t="0" r="2540" b="635"/>
                <wp:wrapNone/>
                <wp:docPr id="30"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84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3C133" id="Rectangle 1191" o:spid="_x0000_s1026" style="position:absolute;margin-left:198.6pt;margin-top:406.2pt;width:5.2pt;height:46pt;z-index:-2510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52672" behindDoc="1" locked="0" layoutInCell="0" allowOverlap="1">
                <wp:simplePos x="0" y="0"/>
                <wp:positionH relativeFrom="page">
                  <wp:posOffset>688975</wp:posOffset>
                </wp:positionH>
                <wp:positionV relativeFrom="page">
                  <wp:posOffset>5742940</wp:posOffset>
                </wp:positionV>
                <wp:extent cx="1899285" cy="225425"/>
                <wp:effectExtent l="3175" t="0" r="2540" b="3810"/>
                <wp:wrapNone/>
                <wp:docPr id="29"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2254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A3A6C" id="Rectangle 1192" o:spid="_x0000_s1026" style="position:absolute;margin-left:54.25pt;margin-top:452.2pt;width:149.55pt;height:17.75pt;z-index:-2510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53696" behindDoc="1" locked="0" layoutInCell="0" allowOverlap="1">
                <wp:simplePos x="0" y="0"/>
                <wp:positionH relativeFrom="page">
                  <wp:posOffset>754380</wp:posOffset>
                </wp:positionH>
                <wp:positionV relativeFrom="page">
                  <wp:posOffset>5158740</wp:posOffset>
                </wp:positionV>
                <wp:extent cx="1767840" cy="117475"/>
                <wp:effectExtent l="1905" t="0" r="1905" b="635"/>
                <wp:wrapNone/>
                <wp:docPr id="28"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2499F" id="Rectangle 1193" o:spid="_x0000_s1026" style="position:absolute;margin-left:59.4pt;margin-top:406.2pt;width:139.2pt;height:9.25pt;z-index:-2510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" o:allowincell="f" stroked="f" strokeweight="0">
                <w10:wrap anchorx="page" anchory="page"/>
              </v:rect>
            </w:pict>
          </mc:Fallback>
        </mc:AlternateContent>
      </w:r>
      <w:r>
        <w:rPr>
          <w:rFonts w:ascii="Arial Narrow" w:hAnsi="Arial Narrow" w:cs="Arial Narrow"/>
          <w:color w:val="000000"/>
          <w:sz w:val="18"/>
          <w:szCs w:val="18"/>
        </w:rPr>
        <w:t xml:space="preserve"> </w:t>
      </w:r>
      <w:r w:rsidR="002748DF">
        <w:rPr>
          <w:noProof/>
          <w:lang w:eastAsia="de-DE"/>
        </w:rPr>
        <mc:AlternateContent>
          <mc:Choice Requires="wps">
            <w:drawing>
              <wp:anchor distT="0" distB="0" distL="114300" distR="114300" simplePos="0" relativeHeight="252254720" behindDoc="1" locked="0" layoutInCell="0" allowOverlap="1">
                <wp:simplePos x="0" y="0"/>
                <wp:positionH relativeFrom="page">
                  <wp:posOffset>754380</wp:posOffset>
                </wp:positionH>
                <wp:positionV relativeFrom="page">
                  <wp:posOffset>5276215</wp:posOffset>
                </wp:positionV>
                <wp:extent cx="1767840" cy="115570"/>
                <wp:effectExtent l="1905" t="0" r="1905" b="0"/>
                <wp:wrapNone/>
                <wp:docPr id="27"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55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6B58" id="Rectangle 1194" o:spid="_x0000_s1026" style="position:absolute;margin-left:59.4pt;margin-top:415.45pt;width:139.2pt;height:9.1pt;z-index:-2510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" o:allowincell="f" stroked="f" strokeweight="0">
                <w10:wrap anchorx="page" anchory="page"/>
              </v:rect>
            </w:pict>
          </mc:Fallback>
        </mc:AlternateContent>
      </w:r>
    </w:p>
    <w:p w:rsidR="00FC3CC2" w:rsidRDefault="00FC3CC2" w:rsidP="00FC3CC2">
      <w:pPr>
        <w:framePr w:wrap="auto" w:vAnchor="page" w:hAnchor="page" w:x="1189" w:y="8306"/>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Die Punkte 1, 3, 5, 7 und 9 werden nicht durch </w:t>
      </w:r>
      <w:r w:rsidR="002748DF">
        <w:rPr>
          <w:noProof/>
          <w:lang w:eastAsia="de-DE"/>
        </w:rPr>
        <mc:AlternateContent>
          <mc:Choice Requires="wps">
            <w:drawing>
              <wp:anchor distT="0" distB="0" distL="114300" distR="114300" simplePos="0" relativeHeight="252255744" behindDoc="1" locked="0" layoutInCell="0" allowOverlap="1">
                <wp:simplePos x="0" y="0"/>
                <wp:positionH relativeFrom="page">
                  <wp:posOffset>754380</wp:posOffset>
                </wp:positionH>
                <wp:positionV relativeFrom="page">
                  <wp:posOffset>5391785</wp:posOffset>
                </wp:positionV>
                <wp:extent cx="1767840" cy="117475"/>
                <wp:effectExtent l="1905" t="635" r="1905" b="0"/>
                <wp:wrapNone/>
                <wp:docPr id="26"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D2EC9" id="Rectangle 1195" o:spid="_x0000_s1026" style="position:absolute;margin-left:59.4pt;margin-top:424.55pt;width:139.2pt;height:9.25pt;z-index:-2510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&#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8488"/>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Deskriptoren definiert. Sie werden verwendet, </w:t>
      </w:r>
      <w:r w:rsidR="002748DF">
        <w:rPr>
          <w:noProof/>
          <w:lang w:eastAsia="de-DE"/>
        </w:rPr>
        <mc:AlternateContent>
          <mc:Choice Requires="wps">
            <w:drawing>
              <wp:anchor distT="0" distB="0" distL="114300" distR="114300" simplePos="0" relativeHeight="252256768" behindDoc="1" locked="0" layoutInCell="0" allowOverlap="1">
                <wp:simplePos x="0" y="0"/>
                <wp:positionH relativeFrom="page">
                  <wp:posOffset>754380</wp:posOffset>
                </wp:positionH>
                <wp:positionV relativeFrom="page">
                  <wp:posOffset>5509260</wp:posOffset>
                </wp:positionV>
                <wp:extent cx="1767840" cy="115570"/>
                <wp:effectExtent l="1905" t="3810" r="1905" b="4445"/>
                <wp:wrapNone/>
                <wp:docPr id="25"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55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B1370" id="Rectangle 1196" o:spid="_x0000_s1026" style="position:absolute;margin-left:59.4pt;margin-top:433.8pt;width:139.2pt;height:9.1pt;z-index:-2510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" o:allowincell="f" stroked="f" strokeweight="0">
                <w10:wrap anchorx="page" anchory="page"/>
              </v:rect>
            </w:pict>
          </mc:Fallback>
        </mc:AlternateContent>
      </w:r>
    </w:p>
    <w:p w:rsidR="00FC3CC2" w:rsidRDefault="00FC3CC2" w:rsidP="00FC3CC2">
      <w:pPr>
        <w:framePr w:wrap="auto" w:vAnchor="page" w:hAnchor="page" w:x="1189" w:y="8673"/>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wenn die Leistung nicht eindeutig einer </w:t>
      </w:r>
      <w:r w:rsidR="002748DF">
        <w:rPr>
          <w:noProof/>
          <w:lang w:eastAsia="de-DE"/>
        </w:rPr>
        <mc:AlternateContent>
          <mc:Choice Requires="wps">
            <w:drawing>
              <wp:anchor distT="0" distB="0" distL="114300" distR="114300" simplePos="0" relativeHeight="252257792" behindDoc="1" locked="0" layoutInCell="0" allowOverlap="1">
                <wp:simplePos x="0" y="0"/>
                <wp:positionH relativeFrom="page">
                  <wp:posOffset>754380</wp:posOffset>
                </wp:positionH>
                <wp:positionV relativeFrom="page">
                  <wp:posOffset>5624830</wp:posOffset>
                </wp:positionV>
                <wp:extent cx="1767840" cy="118110"/>
                <wp:effectExtent l="1905" t="0" r="1905" b="635"/>
                <wp:wrapNone/>
                <wp:docPr id="24"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181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FAE1" id="Rectangle 1197" o:spid="_x0000_s1026" style="position:absolute;margin-left:59.4pt;margin-top:442.9pt;width:139.2pt;height:9.3pt;z-index:-2510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" o:allowincell="f" stroked="f" strokeweight="0">
                <w10:wrap anchorx="page" anchory="page"/>
              </v:rect>
            </w:pict>
          </mc:Fallback>
        </mc:AlternateContent>
      </w:r>
    </w:p>
    <w:p w:rsidR="00FC3CC2" w:rsidRDefault="00FC3CC2" w:rsidP="00FC3CC2">
      <w:pPr>
        <w:framePr w:wrap="auto" w:vAnchor="page" w:hAnchor="page" w:x="1189" w:y="8856"/>
        <w:widowControl w:val="0"/>
        <w:autoSpaceDE w:val="0"/>
        <w:autoSpaceDN w:val="0"/>
        <w:adjustRightInd w:val="0"/>
        <w:spacing w:after="0" w:line="240" w:lineRule="auto"/>
        <w:rPr>
          <w:rFonts w:ascii="Arial Narrow" w:hAnsi="Arial Narrow" w:cs="Arial Narrow"/>
          <w:color w:val="000000"/>
          <w:sz w:val="16"/>
          <w:szCs w:val="16"/>
        </w:rPr>
      </w:pPr>
      <w:r>
        <w:rPr>
          <w:rFonts w:ascii="Arial Narrow" w:hAnsi="Arial Narrow" w:cs="Arial Narrow"/>
          <w:color w:val="000000"/>
          <w:sz w:val="16"/>
          <w:szCs w:val="16"/>
        </w:rPr>
        <w:t xml:space="preserve">Punktzahl mit Deskriptor zuzuordnen ist. </w:t>
      </w:r>
      <w:r w:rsidR="002748DF">
        <w:rPr>
          <w:noProof/>
          <w:lang w:eastAsia="de-DE"/>
        </w:rPr>
        <mc:AlternateContent>
          <mc:Choice Requires="wps">
            <w:drawing>
              <wp:anchor distT="0" distB="0" distL="114300" distR="114300" simplePos="0" relativeHeight="252258816" behindDoc="1" locked="0" layoutInCell="0" allowOverlap="1">
                <wp:simplePos x="0" y="0"/>
                <wp:positionH relativeFrom="page">
                  <wp:posOffset>385445</wp:posOffset>
                </wp:positionH>
                <wp:positionV relativeFrom="page">
                  <wp:posOffset>5152390</wp:posOffset>
                </wp:positionV>
                <wp:extent cx="12700" cy="12700"/>
                <wp:effectExtent l="4445" t="0" r="1905" b="0"/>
                <wp:wrapNone/>
                <wp:docPr id="23"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D8B8C" id="Rectangle 1198" o:spid="_x0000_s1026" style="position:absolute;margin-left:30.35pt;margin-top:405.7pt;width:1pt;height:1pt;z-index:-2510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59840" behindDoc="1" locked="0" layoutInCell="0" allowOverlap="1">
                <wp:simplePos x="0" y="0"/>
                <wp:positionH relativeFrom="page">
                  <wp:posOffset>391795</wp:posOffset>
                </wp:positionH>
                <wp:positionV relativeFrom="page">
                  <wp:posOffset>5152390</wp:posOffset>
                </wp:positionV>
                <wp:extent cx="290830" cy="12700"/>
                <wp:effectExtent l="1270" t="0" r="3175" b="0"/>
                <wp:wrapNone/>
                <wp:docPr id="22"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D62F5" id="Rectangle 1199" o:spid="_x0000_s1026" style="position:absolute;margin-left:30.85pt;margin-top:405.7pt;width:22.9pt;height:1pt;z-index:-2510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0864" behindDoc="1" locked="0" layoutInCell="0" allowOverlap="1">
                <wp:simplePos x="0" y="0"/>
                <wp:positionH relativeFrom="page">
                  <wp:posOffset>682625</wp:posOffset>
                </wp:positionH>
                <wp:positionV relativeFrom="page">
                  <wp:posOffset>5152390</wp:posOffset>
                </wp:positionV>
                <wp:extent cx="12700" cy="12700"/>
                <wp:effectExtent l="0" t="0" r="0" b="0"/>
                <wp:wrapNone/>
                <wp:docPr id="21"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C94B4" id="Rectangle 1200" o:spid="_x0000_s1026" style="position:absolute;margin-left:53.75pt;margin-top:405.7pt;width:1pt;height:1pt;z-index:-2510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12cAIAAPk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1888" behindDoc="1" locked="0" layoutInCell="0" allowOverlap="1">
                <wp:simplePos x="0" y="0"/>
                <wp:positionH relativeFrom="page">
                  <wp:posOffset>688975</wp:posOffset>
                </wp:positionH>
                <wp:positionV relativeFrom="page">
                  <wp:posOffset>5152390</wp:posOffset>
                </wp:positionV>
                <wp:extent cx="1899285" cy="12700"/>
                <wp:effectExtent l="3175" t="0" r="2540" b="0"/>
                <wp:wrapNone/>
                <wp:docPr id="20"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18EA" id="Rectangle 1201" o:spid="_x0000_s1026" style="position:absolute;margin-left:54.25pt;margin-top:405.7pt;width:149.55pt;height:1pt;z-index:-2510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2912" behindDoc="1" locked="0" layoutInCell="0" allowOverlap="1">
                <wp:simplePos x="0" y="0"/>
                <wp:positionH relativeFrom="page">
                  <wp:posOffset>2588260</wp:posOffset>
                </wp:positionH>
                <wp:positionV relativeFrom="page">
                  <wp:posOffset>5152390</wp:posOffset>
                </wp:positionV>
                <wp:extent cx="12700" cy="12700"/>
                <wp:effectExtent l="0" t="0" r="0" b="0"/>
                <wp:wrapNone/>
                <wp:docPr id="19"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A10D" id="Rectangle 1202" o:spid="_x0000_s1026" style="position:absolute;margin-left:203.8pt;margin-top:405.7pt;width:1pt;height:1pt;z-index:-2510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4cAIAAPk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3936" behindDoc="1" locked="0" layoutInCell="0" allowOverlap="1">
                <wp:simplePos x="0" y="0"/>
                <wp:positionH relativeFrom="page">
                  <wp:posOffset>5788660</wp:posOffset>
                </wp:positionH>
                <wp:positionV relativeFrom="page">
                  <wp:posOffset>5152390</wp:posOffset>
                </wp:positionV>
                <wp:extent cx="12700" cy="12700"/>
                <wp:effectExtent l="0" t="0" r="0" b="0"/>
                <wp:wrapNone/>
                <wp:docPr id="18"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8C08B" id="Rectangle 1203" o:spid="_x0000_s1026" style="position:absolute;margin-left:455.8pt;margin-top:405.7pt;width:1pt;height:1pt;z-index:-2510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4960" behindDoc="1" locked="0" layoutInCell="0" allowOverlap="1">
                <wp:simplePos x="0" y="0"/>
                <wp:positionH relativeFrom="page">
                  <wp:posOffset>10361295</wp:posOffset>
                </wp:positionH>
                <wp:positionV relativeFrom="page">
                  <wp:posOffset>5152390</wp:posOffset>
                </wp:positionV>
                <wp:extent cx="12700" cy="12700"/>
                <wp:effectExtent l="0" t="0" r="0" b="0"/>
                <wp:wrapNone/>
                <wp:docPr id="17"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E5772" id="Rectangle 1204" o:spid="_x0000_s1026" style="position:absolute;margin-left:815.85pt;margin-top:405.7pt;width:1pt;height:1pt;z-index:-2510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h8cAIAAPk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5984" behindDoc="1" locked="0" layoutInCell="0" allowOverlap="1">
                <wp:simplePos x="0" y="0"/>
                <wp:positionH relativeFrom="page">
                  <wp:posOffset>385445</wp:posOffset>
                </wp:positionH>
                <wp:positionV relativeFrom="page">
                  <wp:posOffset>5158740</wp:posOffset>
                </wp:positionV>
                <wp:extent cx="12700" cy="809625"/>
                <wp:effectExtent l="4445" t="0" r="1905" b="3810"/>
                <wp:wrapNone/>
                <wp:docPr id="16"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096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3DAC" id="Rectangle 1205" o:spid="_x0000_s1026" style="position:absolute;margin-left:30.35pt;margin-top:406.2pt;width:1pt;height:63.75pt;z-index:-2510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7008" behindDoc="1" locked="0" layoutInCell="0" allowOverlap="1">
                <wp:simplePos x="0" y="0"/>
                <wp:positionH relativeFrom="page">
                  <wp:posOffset>385445</wp:posOffset>
                </wp:positionH>
                <wp:positionV relativeFrom="page">
                  <wp:posOffset>5968365</wp:posOffset>
                </wp:positionV>
                <wp:extent cx="12700" cy="12700"/>
                <wp:effectExtent l="4445" t="0" r="1905" b="635"/>
                <wp:wrapNone/>
                <wp:docPr id="15"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112B7" id="Rectangle 1206" o:spid="_x0000_s1026" style="position:absolute;margin-left:30.35pt;margin-top:469.95pt;width:1pt;height:1pt;z-index:-2510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8032" behindDoc="1" locked="0" layoutInCell="0" allowOverlap="1">
                <wp:simplePos x="0" y="0"/>
                <wp:positionH relativeFrom="page">
                  <wp:posOffset>385445</wp:posOffset>
                </wp:positionH>
                <wp:positionV relativeFrom="page">
                  <wp:posOffset>5968365</wp:posOffset>
                </wp:positionV>
                <wp:extent cx="12700" cy="12700"/>
                <wp:effectExtent l="4445" t="0" r="1905" b="635"/>
                <wp:wrapNone/>
                <wp:docPr id="14"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4FAE5" id="Rectangle 1207" o:spid="_x0000_s1026" style="position:absolute;margin-left:30.35pt;margin-top:469.95pt;width:1pt;height:1pt;z-index:-2510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zQcAIAAPk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69056" behindDoc="1" locked="0" layoutInCell="0" allowOverlap="1">
                <wp:simplePos x="0" y="0"/>
                <wp:positionH relativeFrom="page">
                  <wp:posOffset>391795</wp:posOffset>
                </wp:positionH>
                <wp:positionV relativeFrom="page">
                  <wp:posOffset>5968365</wp:posOffset>
                </wp:positionV>
                <wp:extent cx="290830" cy="12700"/>
                <wp:effectExtent l="1270" t="0" r="3175" b="635"/>
                <wp:wrapNone/>
                <wp:docPr id="13"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1EBE3" id="Rectangle 1208" o:spid="_x0000_s1026" style="position:absolute;margin-left:30.85pt;margin-top:469.95pt;width:22.9pt;height:1pt;z-index:-2510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0080" behindDoc="1" locked="0" layoutInCell="0" allowOverlap="1">
                <wp:simplePos x="0" y="0"/>
                <wp:positionH relativeFrom="page">
                  <wp:posOffset>682625</wp:posOffset>
                </wp:positionH>
                <wp:positionV relativeFrom="page">
                  <wp:posOffset>5158740</wp:posOffset>
                </wp:positionV>
                <wp:extent cx="12700" cy="809625"/>
                <wp:effectExtent l="0" t="0" r="0" b="3810"/>
                <wp:wrapNone/>
                <wp:docPr id="12"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096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C1DF4" id="Rectangle 1209" o:spid="_x0000_s1026" style="position:absolute;margin-left:53.75pt;margin-top:406.2pt;width:1pt;height:63.75pt;z-index:-2510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1104" behindDoc="1" locked="0" layoutInCell="0" allowOverlap="1">
                <wp:simplePos x="0" y="0"/>
                <wp:positionH relativeFrom="page">
                  <wp:posOffset>682625</wp:posOffset>
                </wp:positionH>
                <wp:positionV relativeFrom="page">
                  <wp:posOffset>5968365</wp:posOffset>
                </wp:positionV>
                <wp:extent cx="12700" cy="12700"/>
                <wp:effectExtent l="0" t="0" r="0" b="635"/>
                <wp:wrapNone/>
                <wp:docPr id="11"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9372" id="Rectangle 1210" o:spid="_x0000_s1026" style="position:absolute;margin-left:53.75pt;margin-top:469.95pt;width:1pt;height:1pt;z-index:-2510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2128" behindDoc="1" locked="0" layoutInCell="0" allowOverlap="1">
                <wp:simplePos x="0" y="0"/>
                <wp:positionH relativeFrom="page">
                  <wp:posOffset>688975</wp:posOffset>
                </wp:positionH>
                <wp:positionV relativeFrom="page">
                  <wp:posOffset>5968365</wp:posOffset>
                </wp:positionV>
                <wp:extent cx="1899285" cy="12700"/>
                <wp:effectExtent l="3175" t="0" r="2540" b="635"/>
                <wp:wrapNone/>
                <wp:docPr id="10"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7EAA4" id="Rectangle 1211" o:spid="_x0000_s1026" style="position:absolute;margin-left:54.25pt;margin-top:469.95pt;width:149.55pt;height:1pt;z-index:-2510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3152" behindDoc="1" locked="0" layoutInCell="0" allowOverlap="1">
                <wp:simplePos x="0" y="0"/>
                <wp:positionH relativeFrom="page">
                  <wp:posOffset>2588260</wp:posOffset>
                </wp:positionH>
                <wp:positionV relativeFrom="page">
                  <wp:posOffset>5158740</wp:posOffset>
                </wp:positionV>
                <wp:extent cx="12700" cy="809625"/>
                <wp:effectExtent l="0" t="0" r="0" b="3810"/>
                <wp:wrapNone/>
                <wp:docPr id="9"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096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85C0E" id="Rectangle 1212" o:spid="_x0000_s1026" style="position:absolute;margin-left:203.8pt;margin-top:406.2pt;width:1pt;height:63.75pt;z-index:-2510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4176" behindDoc="1" locked="0" layoutInCell="0" allowOverlap="1">
                <wp:simplePos x="0" y="0"/>
                <wp:positionH relativeFrom="page">
                  <wp:posOffset>2588260</wp:posOffset>
                </wp:positionH>
                <wp:positionV relativeFrom="page">
                  <wp:posOffset>5968365</wp:posOffset>
                </wp:positionV>
                <wp:extent cx="12700" cy="12700"/>
                <wp:effectExtent l="0" t="0" r="0" b="635"/>
                <wp:wrapNone/>
                <wp:docPr id="8"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1D9E" id="Rectangle 1213" o:spid="_x0000_s1026" style="position:absolute;margin-left:203.8pt;margin-top:469.95pt;width:1pt;height:1pt;z-index:-2510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5200" behindDoc="1" locked="0" layoutInCell="0" allowOverlap="1">
                <wp:simplePos x="0" y="0"/>
                <wp:positionH relativeFrom="page">
                  <wp:posOffset>2593975</wp:posOffset>
                </wp:positionH>
                <wp:positionV relativeFrom="page">
                  <wp:posOffset>5968365</wp:posOffset>
                </wp:positionV>
                <wp:extent cx="3194685" cy="12700"/>
                <wp:effectExtent l="3175" t="0" r="2540" b="635"/>
                <wp:wrapNone/>
                <wp:docPr id="7"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D4B30" id="Rectangle 1214" o:spid="_x0000_s1026" style="position:absolute;margin-left:204.25pt;margin-top:469.95pt;width:251.55pt;height:1pt;z-index:-2510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6224" behindDoc="1" locked="0" layoutInCell="0" allowOverlap="1">
                <wp:simplePos x="0" y="0"/>
                <wp:positionH relativeFrom="page">
                  <wp:posOffset>5788660</wp:posOffset>
                </wp:positionH>
                <wp:positionV relativeFrom="page">
                  <wp:posOffset>5158740</wp:posOffset>
                </wp:positionV>
                <wp:extent cx="12700" cy="809625"/>
                <wp:effectExtent l="0" t="0" r="0" b="3810"/>
                <wp:wrapNone/>
                <wp:docPr id="6"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096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EAA1" id="Rectangle 1215" o:spid="_x0000_s1026" style="position:absolute;margin-left:455.8pt;margin-top:406.2pt;width:1pt;height:63.75pt;z-index:-2510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7248" behindDoc="1" locked="0" layoutInCell="0" allowOverlap="1">
                <wp:simplePos x="0" y="0"/>
                <wp:positionH relativeFrom="page">
                  <wp:posOffset>5788660</wp:posOffset>
                </wp:positionH>
                <wp:positionV relativeFrom="page">
                  <wp:posOffset>5968365</wp:posOffset>
                </wp:positionV>
                <wp:extent cx="12700" cy="12700"/>
                <wp:effectExtent l="0" t="0" r="0" b="635"/>
                <wp:wrapNone/>
                <wp:docPr id="5"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CBDD7" id="Rectangle 1216" o:spid="_x0000_s1026" style="position:absolute;margin-left:455.8pt;margin-top:469.95pt;width:1pt;height:1pt;z-index:-2510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8272" behindDoc="1" locked="0" layoutInCell="0" allowOverlap="1">
                <wp:simplePos x="0" y="0"/>
                <wp:positionH relativeFrom="page">
                  <wp:posOffset>5795010</wp:posOffset>
                </wp:positionH>
                <wp:positionV relativeFrom="page">
                  <wp:posOffset>5968365</wp:posOffset>
                </wp:positionV>
                <wp:extent cx="4566285" cy="12700"/>
                <wp:effectExtent l="3810" t="0" r="1905" b="635"/>
                <wp:wrapNone/>
                <wp:docPr id="4"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FB658" id="Rectangle 1217" o:spid="_x0000_s1026" style="position:absolute;margin-left:456.3pt;margin-top:469.95pt;width:359.55pt;height:1pt;z-index:-2510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2fdgIAAPo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79296" behindDoc="1" locked="0" layoutInCell="0" allowOverlap="1">
                <wp:simplePos x="0" y="0"/>
                <wp:positionH relativeFrom="page">
                  <wp:posOffset>10361295</wp:posOffset>
                </wp:positionH>
                <wp:positionV relativeFrom="page">
                  <wp:posOffset>5158740</wp:posOffset>
                </wp:positionV>
                <wp:extent cx="12700" cy="809625"/>
                <wp:effectExtent l="0" t="0" r="0" b="3810"/>
                <wp:wrapNone/>
                <wp:docPr id="3"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80962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073EC" id="Rectangle 1218" o:spid="_x0000_s1026" style="position:absolute;margin-left:815.85pt;margin-top:406.2pt;width:1pt;height:63.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80320" behindDoc="1" locked="0" layoutInCell="0" allowOverlap="1">
                <wp:simplePos x="0" y="0"/>
                <wp:positionH relativeFrom="page">
                  <wp:posOffset>10361295</wp:posOffset>
                </wp:positionH>
                <wp:positionV relativeFrom="page">
                  <wp:posOffset>5968365</wp:posOffset>
                </wp:positionV>
                <wp:extent cx="12700" cy="12700"/>
                <wp:effectExtent l="0" t="0" r="0" b="635"/>
                <wp:wrapNone/>
                <wp:docPr id="2"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0FEC4" id="Rectangle 1219" o:spid="_x0000_s1026" style="position:absolute;margin-left:815.85pt;margin-top:469.95pt;width:1pt;height:1pt;z-index:-2510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" o:allowincell="f" fillcolor="black" stroked="f" strokeweight="0">
                <w10:wrap anchorx="page" anchory="page"/>
              </v:rect>
            </w:pict>
          </mc:Fallback>
        </mc:AlternateContent>
      </w:r>
      <w:r>
        <w:rPr>
          <w:rFonts w:ascii="Arial Narrow" w:hAnsi="Arial Narrow" w:cs="Arial Narrow"/>
          <w:color w:val="000000"/>
          <w:sz w:val="16"/>
          <w:szCs w:val="16"/>
        </w:rPr>
        <w:t xml:space="preserve"> </w:t>
      </w:r>
      <w:r w:rsidR="002748DF">
        <w:rPr>
          <w:noProof/>
          <w:lang w:eastAsia="de-DE"/>
        </w:rPr>
        <mc:AlternateContent>
          <mc:Choice Requires="wps">
            <w:drawing>
              <wp:anchor distT="0" distB="0" distL="114300" distR="114300" simplePos="0" relativeHeight="252281344" behindDoc="1" locked="0" layoutInCell="0" allowOverlap="1">
                <wp:simplePos x="0" y="0"/>
                <wp:positionH relativeFrom="page">
                  <wp:posOffset>10361295</wp:posOffset>
                </wp:positionH>
                <wp:positionV relativeFrom="page">
                  <wp:posOffset>5968365</wp:posOffset>
                </wp:positionV>
                <wp:extent cx="12700" cy="12700"/>
                <wp:effectExtent l="0" t="0" r="0" b="635"/>
                <wp:wrapNone/>
                <wp:docPr id="1"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10354" id="Rectangle 1220" o:spid="_x0000_s1026" style="position:absolute;margin-left:815.85pt;margin-top:469.95pt;width:1pt;height:1pt;z-index:-2510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" o:allowincell="f" fillcolor="black" stroked="f" strokeweight="0">
                <w10:wrap anchorx="page" anchory="page"/>
              </v:rect>
            </w:pict>
          </mc:Fallback>
        </mc:AlternateContent>
      </w:r>
    </w:p>
    <w:p w:rsidR="00FC3CC2" w:rsidRDefault="00FC3CC2" w:rsidP="00FC3CC2">
      <w:pPr>
        <w:framePr w:wrap="auto" w:vAnchor="page" w:hAnchor="page" w:x="721" w:y="9590"/>
        <w:widowControl w:val="0"/>
        <w:autoSpaceDE w:val="0"/>
        <w:autoSpaceDN w:val="0"/>
        <w:adjustRightInd w:val="0"/>
        <w:spacing w:after="0" w:line="240" w:lineRule="auto"/>
        <w:rPr>
          <w:rFonts w:ascii="Arial Narrow" w:hAnsi="Arial Narrow" w:cs="Arial Narrow"/>
          <w:color w:val="000000"/>
          <w:sz w:val="24"/>
          <w:szCs w:val="24"/>
        </w:rPr>
      </w:pPr>
      <w:r>
        <w:rPr>
          <w:rFonts w:ascii="Arial Narrow" w:hAnsi="Arial Narrow" w:cs="Arial Narrow"/>
          <w:b/>
          <w:bCs/>
          <w:color w:val="000000"/>
          <w:sz w:val="24"/>
          <w:szCs w:val="24"/>
        </w:rPr>
        <w:t xml:space="preserve">Punktzahl Prüfungsteil 2: </w:t>
      </w:r>
      <w:r>
        <w:rPr>
          <w:rFonts w:ascii="Arial Narrow" w:hAnsi="Arial Narrow" w:cs="Arial Narrow"/>
          <w:color w:val="000000"/>
          <w:sz w:val="24"/>
          <w:szCs w:val="24"/>
        </w:rPr>
        <w:t xml:space="preserve">Inhalt ___ / 10 Pkt. +  Darstellungsleistung ___ / 15 Pkt.  = </w:t>
      </w:r>
      <w:r>
        <w:rPr>
          <w:rFonts w:ascii="Arial Narrow" w:hAnsi="Arial Narrow" w:cs="Arial Narrow"/>
          <w:b/>
          <w:bCs/>
          <w:color w:val="000000"/>
          <w:sz w:val="24"/>
          <w:szCs w:val="24"/>
        </w:rPr>
        <w:t>____ / 25 Pkt.</w:t>
      </w:r>
    </w:p>
    <w:p w:rsidR="00FC3CC2" w:rsidRDefault="00FC3CC2" w:rsidP="00FC3CC2">
      <w:pPr>
        <w:widowControl w:val="0"/>
        <w:autoSpaceDE w:val="0"/>
        <w:autoSpaceDN w:val="0"/>
        <w:adjustRightInd w:val="0"/>
        <w:spacing w:after="0" w:line="240" w:lineRule="auto"/>
        <w:rPr>
          <w:rFonts w:ascii="Arial Narrow" w:hAnsi="Arial Narrow" w:cs="Arial Narrow"/>
          <w:color w:val="000000"/>
          <w:sz w:val="24"/>
          <w:szCs w:val="24"/>
        </w:rPr>
      </w:pPr>
    </w:p>
    <w:p w:rsidR="00EE3C05" w:rsidRDefault="00EE3C05">
      <w:pPr>
        <w:spacing w:after="0" w:line="240" w:lineRule="auto"/>
        <w:jc w:val="both"/>
        <w:rPr>
          <w:rFonts w:ascii="Verdana" w:hAnsi="Verdana" w:cs="Arial"/>
          <w:b/>
          <w:bCs/>
          <w:sz w:val="24"/>
          <w:szCs w:val="24"/>
        </w:rPr>
      </w:pPr>
    </w:p>
    <w:p w:rsidR="00710818" w:rsidRDefault="00710818">
      <w:pPr>
        <w:spacing w:after="0" w:line="240" w:lineRule="auto"/>
        <w:jc w:val="both"/>
        <w:rPr>
          <w:rFonts w:ascii="Verdana" w:hAnsi="Verdana" w:cs="Arial"/>
          <w:color w:val="FF0000"/>
          <w:sz w:val="24"/>
          <w:szCs w:val="24"/>
        </w:rPr>
      </w:pPr>
    </w:p>
    <w:p w:rsidR="00FC3CC2" w:rsidRDefault="00FC3CC2">
      <w:pPr>
        <w:spacing w:after="0" w:line="240" w:lineRule="auto"/>
        <w:jc w:val="both"/>
        <w:rPr>
          <w:rFonts w:ascii="Verdana" w:hAnsi="Verdana" w:cs="Arial"/>
          <w:b/>
          <w:bCs/>
          <w:sz w:val="24"/>
          <w:szCs w:val="24"/>
        </w:rPr>
      </w:pPr>
    </w:p>
    <w:p w:rsidR="00FC3CC2" w:rsidRDefault="00FC3CC2">
      <w:pPr>
        <w:spacing w:after="0" w:line="240" w:lineRule="auto"/>
        <w:jc w:val="both"/>
        <w:rPr>
          <w:rFonts w:ascii="Verdana" w:hAnsi="Verdana" w:cs="Arial"/>
          <w:b/>
          <w:bCs/>
          <w:sz w:val="24"/>
          <w:szCs w:val="24"/>
        </w:rPr>
      </w:pPr>
    </w:p>
    <w:p w:rsidR="00FC3CC2" w:rsidRDefault="00FC3CC2">
      <w:pPr>
        <w:spacing w:after="0" w:line="240" w:lineRule="auto"/>
        <w:jc w:val="both"/>
        <w:rPr>
          <w:rFonts w:ascii="Verdana" w:hAnsi="Verdana" w:cs="Arial"/>
          <w:b/>
          <w:bCs/>
          <w:sz w:val="24"/>
          <w:szCs w:val="24"/>
        </w:rPr>
      </w:pPr>
    </w:p>
    <w:p w:rsidR="00FC3CC2" w:rsidRDefault="00FC3CC2">
      <w:pPr>
        <w:spacing w:after="0" w:line="240" w:lineRule="auto"/>
        <w:jc w:val="both"/>
        <w:rPr>
          <w:rFonts w:ascii="Verdana" w:hAnsi="Verdana" w:cs="Arial"/>
          <w:b/>
          <w:bCs/>
          <w:sz w:val="24"/>
          <w:szCs w:val="24"/>
        </w:rPr>
      </w:pPr>
    </w:p>
    <w:p w:rsidR="00FC3CC2" w:rsidRDefault="00FC3CC2">
      <w:pPr>
        <w:spacing w:after="0" w:line="240" w:lineRule="auto"/>
        <w:jc w:val="both"/>
        <w:rPr>
          <w:rFonts w:ascii="Verdana" w:hAnsi="Verdana" w:cs="Arial"/>
          <w:b/>
          <w:bCs/>
          <w:sz w:val="24"/>
          <w:szCs w:val="24"/>
        </w:rPr>
      </w:pPr>
    </w:p>
    <w:p w:rsidR="00FC3CC2" w:rsidRDefault="00FC3CC2">
      <w:pPr>
        <w:spacing w:after="0" w:line="240" w:lineRule="auto"/>
        <w:jc w:val="both"/>
        <w:rPr>
          <w:rFonts w:ascii="Verdana" w:hAnsi="Verdana" w:cs="Arial"/>
          <w:b/>
          <w:bCs/>
          <w:sz w:val="24"/>
          <w:szCs w:val="24"/>
        </w:rPr>
      </w:pPr>
    </w:p>
    <w:p w:rsidR="00FC3CC2" w:rsidRDefault="00FC3CC2" w:rsidP="00FC3CC2">
      <w:pPr>
        <w:widowControl w:val="0"/>
        <w:autoSpaceDE w:val="0"/>
        <w:autoSpaceDN w:val="0"/>
        <w:adjustRightInd w:val="0"/>
        <w:spacing w:after="0" w:line="240" w:lineRule="auto"/>
        <w:rPr>
          <w:rFonts w:ascii="Verdana" w:hAnsi="Verdana" w:cs="Arial"/>
          <w:b/>
          <w:bCs/>
          <w:sz w:val="24"/>
          <w:szCs w:val="24"/>
        </w:rPr>
      </w:pPr>
    </w:p>
    <w:p w:rsidR="00FC3CC2" w:rsidRPr="003F0002" w:rsidRDefault="00FC3CC2" w:rsidP="00FC3CC2">
      <w:pPr>
        <w:widowControl w:val="0"/>
        <w:autoSpaceDE w:val="0"/>
        <w:autoSpaceDN w:val="0"/>
        <w:adjustRightInd w:val="0"/>
        <w:spacing w:after="0" w:line="240" w:lineRule="auto"/>
        <w:ind w:hanging="709"/>
        <w:rPr>
          <w:rFonts w:ascii="Arial Narrow" w:hAnsi="Arial Narrow" w:cs="Arial Narrow"/>
          <w:color w:val="000000"/>
          <w:sz w:val="24"/>
          <w:szCs w:val="24"/>
        </w:rPr>
      </w:pPr>
      <w:r>
        <w:rPr>
          <w:rFonts w:ascii="Arial Narrow" w:hAnsi="Arial Narrow" w:cs="Arial Narrow"/>
          <w:b/>
          <w:bCs/>
          <w:color w:val="000000"/>
          <w:sz w:val="24"/>
          <w:szCs w:val="24"/>
        </w:rPr>
        <w:t xml:space="preserve">Gesamtpunktzahl: ______ / 50 </w:t>
      </w:r>
      <w:proofErr w:type="spellStart"/>
      <w:r w:rsidRPr="003F0002">
        <w:rPr>
          <w:rFonts w:ascii="Arial Narrow" w:hAnsi="Arial Narrow" w:cs="Arial Narrow"/>
          <w:bCs/>
          <w:color w:val="000000"/>
          <w:sz w:val="24"/>
          <w:szCs w:val="24"/>
        </w:rPr>
        <w:t>Pkt</w:t>
      </w:r>
      <w:proofErr w:type="spellEnd"/>
      <w:r w:rsidR="003F0002" w:rsidRPr="003F0002">
        <w:rPr>
          <w:rFonts w:ascii="Arial Narrow" w:hAnsi="Arial Narrow" w:cs="Arial Narrow"/>
          <w:bCs/>
          <w:color w:val="000000"/>
          <w:sz w:val="24"/>
          <w:szCs w:val="24"/>
        </w:rPr>
        <w:t xml:space="preserve">                               </w:t>
      </w:r>
      <w:r w:rsidR="003F0002">
        <w:rPr>
          <w:rFonts w:ascii="Arial Narrow" w:hAnsi="Arial Narrow" w:cs="Arial Narrow"/>
          <w:bCs/>
          <w:color w:val="000000"/>
          <w:sz w:val="24"/>
          <w:szCs w:val="24"/>
        </w:rPr>
        <w:t xml:space="preserve">                                                 </w:t>
      </w:r>
      <w:r w:rsidR="003F0002" w:rsidRPr="003F0002">
        <w:rPr>
          <w:rFonts w:ascii="Arial Narrow" w:hAnsi="Arial Narrow" w:cs="Arial Narrow"/>
          <w:bCs/>
          <w:color w:val="000000"/>
          <w:sz w:val="24"/>
          <w:szCs w:val="24"/>
        </w:rPr>
        <w:t xml:space="preserve">        </w:t>
      </w:r>
      <w:r w:rsidR="003F0002">
        <w:rPr>
          <w:rFonts w:ascii="Arial Narrow" w:hAnsi="Arial Narrow" w:cs="Arial Narrow"/>
          <w:bCs/>
          <w:color w:val="000000"/>
          <w:sz w:val="24"/>
          <w:szCs w:val="24"/>
        </w:rPr>
        <w:t xml:space="preserve">                          </w:t>
      </w:r>
      <w:r w:rsidR="003F0002" w:rsidRPr="003F0002">
        <w:rPr>
          <w:rFonts w:ascii="Arial Narrow" w:hAnsi="Arial Narrow" w:cs="Arial Narrow"/>
          <w:bCs/>
          <w:color w:val="000000"/>
          <w:sz w:val="24"/>
          <w:szCs w:val="24"/>
        </w:rPr>
        <w:t xml:space="preserve">             (</w:t>
      </w:r>
      <w:r w:rsidR="003F0002">
        <w:rPr>
          <w:rFonts w:ascii="Arial Narrow" w:hAnsi="Arial Narrow" w:cs="Arial Narrow"/>
          <w:bCs/>
          <w:color w:val="000000"/>
          <w:sz w:val="24"/>
          <w:szCs w:val="24"/>
        </w:rPr>
        <w:t xml:space="preserve">Handreichungen </w:t>
      </w:r>
      <w:r w:rsidR="003F0002" w:rsidRPr="003F0002">
        <w:rPr>
          <w:rFonts w:ascii="Arial Narrow" w:hAnsi="Arial Narrow" w:cs="Arial Narrow"/>
          <w:bCs/>
          <w:color w:val="000000"/>
          <w:sz w:val="24"/>
          <w:szCs w:val="24"/>
        </w:rPr>
        <w:t>des Schulministeriums NRW, 2012)</w:t>
      </w:r>
    </w:p>
    <w:p w:rsidR="00710818" w:rsidRDefault="00FC3CC2">
      <w:pPr>
        <w:spacing w:after="0" w:line="240" w:lineRule="auto"/>
        <w:jc w:val="both"/>
        <w:rPr>
          <w:rFonts w:ascii="Verdana" w:hAnsi="Verdana" w:cs="Arial"/>
          <w:b/>
          <w:bCs/>
          <w:sz w:val="24"/>
          <w:szCs w:val="24"/>
        </w:rPr>
      </w:pPr>
      <w:r>
        <w:rPr>
          <w:rFonts w:ascii="Verdana" w:hAnsi="Verdana" w:cs="Arial"/>
          <w:b/>
          <w:bCs/>
          <w:sz w:val="24"/>
          <w:szCs w:val="24"/>
        </w:rPr>
        <w:br w:type="page"/>
      </w:r>
      <w:r w:rsidR="00710818">
        <w:rPr>
          <w:rFonts w:ascii="Verdana" w:hAnsi="Verdana" w:cs="Arial"/>
          <w:b/>
          <w:bCs/>
          <w:sz w:val="24"/>
          <w:szCs w:val="24"/>
        </w:rPr>
        <w:lastRenderedPageBreak/>
        <w:t>III. Beobachtungsbogen „Unterrichtsbeiträge“ (S I)</w:t>
      </w:r>
    </w:p>
    <w:p w:rsidR="00710818" w:rsidRDefault="00710818">
      <w:pPr>
        <w:spacing w:after="0" w:line="240" w:lineRule="auto"/>
        <w:jc w:val="both"/>
        <w:rPr>
          <w:rFonts w:ascii="Verdana" w:hAnsi="Verdana" w:cs="Arial"/>
          <w:sz w:val="24"/>
          <w:szCs w:val="24"/>
        </w:rPr>
      </w:pPr>
    </w:p>
    <w:tbl>
      <w:tblPr>
        <w:tblW w:w="1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0"/>
        <w:gridCol w:w="770"/>
        <w:gridCol w:w="770"/>
        <w:gridCol w:w="846"/>
        <w:gridCol w:w="694"/>
        <w:gridCol w:w="880"/>
        <w:gridCol w:w="660"/>
        <w:gridCol w:w="4900"/>
      </w:tblGrid>
      <w:tr w:rsidR="00710818" w:rsidRPr="00FC3CC2">
        <w:tc>
          <w:tcPr>
            <w:tcW w:w="4800" w:type="dxa"/>
          </w:tcPr>
          <w:p w:rsidR="00710818" w:rsidRPr="00FC3CC2" w:rsidRDefault="00710818">
            <w:pPr>
              <w:spacing w:after="0" w:line="240" w:lineRule="auto"/>
              <w:jc w:val="both"/>
              <w:rPr>
                <w:rFonts w:ascii="Verdana" w:hAnsi="Verdana" w:cs="Arial"/>
                <w:sz w:val="20"/>
                <w:szCs w:val="20"/>
              </w:rPr>
            </w:pPr>
          </w:p>
        </w:tc>
        <w:tc>
          <w:tcPr>
            <w:tcW w:w="770"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w:t>
            </w:r>
          </w:p>
        </w:tc>
        <w:tc>
          <w:tcPr>
            <w:tcW w:w="770"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w:t>
            </w:r>
          </w:p>
        </w:tc>
        <w:tc>
          <w:tcPr>
            <w:tcW w:w="846"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O/+</w:t>
            </w:r>
          </w:p>
        </w:tc>
        <w:tc>
          <w:tcPr>
            <w:tcW w:w="694"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O /-</w:t>
            </w:r>
          </w:p>
        </w:tc>
        <w:tc>
          <w:tcPr>
            <w:tcW w:w="880"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w:t>
            </w:r>
          </w:p>
        </w:tc>
        <w:tc>
          <w:tcPr>
            <w:tcW w:w="660"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  -</w:t>
            </w:r>
          </w:p>
        </w:tc>
        <w:tc>
          <w:tcPr>
            <w:tcW w:w="4900" w:type="dxa"/>
          </w:tcPr>
          <w:p w:rsidR="00710818" w:rsidRPr="00FC3CC2" w:rsidRDefault="00710818">
            <w:pPr>
              <w:spacing w:after="0" w:line="240" w:lineRule="auto"/>
              <w:jc w:val="both"/>
              <w:rPr>
                <w:rFonts w:ascii="Verdana" w:hAnsi="Verdana" w:cs="Arial"/>
                <w:sz w:val="20"/>
                <w:szCs w:val="20"/>
              </w:rPr>
            </w:pPr>
          </w:p>
        </w:tc>
      </w:tr>
      <w:tr w:rsidR="00710818" w:rsidRPr="00FC3CC2">
        <w:trPr>
          <w:cantSplit/>
        </w:trPr>
        <w:tc>
          <w:tcPr>
            <w:tcW w:w="14320" w:type="dxa"/>
            <w:gridSpan w:val="8"/>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 xml:space="preserve">ENGAGEMENT </w:t>
            </w:r>
          </w:p>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Der Schüler/die Schülerin...</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erbringt engagierte, regelmäßige, rege Beteiligung</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zeigt auch nach Aufforderung keine Bereitschaft, sich im Unterricht einzubringen</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ist interessiert an vielfältigen Themenbereichen des Faches</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zeigt kein Interesse an Themen des Faches</w:t>
            </w:r>
          </w:p>
        </w:tc>
      </w:tr>
      <w:tr w:rsidR="00710818" w:rsidRPr="00FC3CC2">
        <w:trPr>
          <w:cantSplit/>
        </w:trPr>
        <w:tc>
          <w:tcPr>
            <w:tcW w:w="14320" w:type="dxa"/>
            <w:gridSpan w:val="8"/>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INHALT</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leistet inhaltlich fundierte und gedanklich differenzierte Beiträge</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erbringt Beiträge, die mangelndes Sachwissen zeigen</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erstellt eigenständig neue gedankliche Bezüge</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bleibt auf der reproduktiven Ebene / gibt eindimensionale Antworten</w:t>
            </w:r>
          </w:p>
        </w:tc>
      </w:tr>
      <w:tr w:rsidR="00710818" w:rsidRPr="00FC3CC2">
        <w:trPr>
          <w:cantSplit/>
        </w:trPr>
        <w:tc>
          <w:tcPr>
            <w:tcW w:w="14320" w:type="dxa"/>
            <w:gridSpan w:val="8"/>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AUSDRUCKSVERMÖGEN</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verfügt souverän über den im Unterricht erarbeiteten Wortschatz</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verfügt nicht über den im Unterricht erarbeiteten Wortschatz</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bedient sich eines flexiblen und differenzierten Ausdrucks (Umschreibungen, Alternativen, Authentizität</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beschränkt sich auf einen monotonen und limitierten Ausdruck (Wiederholung, Übertragung deutscher Sprachstrukturen)</w:t>
            </w:r>
          </w:p>
        </w:tc>
      </w:tr>
      <w:tr w:rsidR="00710818" w:rsidRPr="00FC3CC2">
        <w:trPr>
          <w:cantSplit/>
        </w:trPr>
        <w:tc>
          <w:tcPr>
            <w:tcW w:w="14320" w:type="dxa"/>
            <w:gridSpan w:val="8"/>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KOMMUNIKATIVE FÄHIGKEIT</w:t>
            </w:r>
          </w:p>
        </w:tc>
      </w:tr>
      <w:tr w:rsidR="00710818" w:rsidRPr="00FC3CC2">
        <w:tc>
          <w:tcPr>
            <w:tcW w:w="4800" w:type="dxa"/>
          </w:tcPr>
          <w:p w:rsidR="00710818" w:rsidRPr="00FC3CC2" w:rsidRDefault="00710818">
            <w:pPr>
              <w:pStyle w:val="Copy1118"/>
              <w:tabs>
                <w:tab w:val="clear" w:pos="340"/>
                <w:tab w:val="clear" w:pos="9356"/>
              </w:tabs>
              <w:spacing w:line="240" w:lineRule="auto"/>
              <w:rPr>
                <w:rFonts w:ascii="Verdana" w:hAnsi="Verdana" w:cs="Arial"/>
                <w:sz w:val="20"/>
                <w:lang w:eastAsia="en-US"/>
              </w:rPr>
            </w:pPr>
            <w:r w:rsidRPr="00FC3CC2">
              <w:rPr>
                <w:rFonts w:ascii="Verdana" w:hAnsi="Verdana" w:cs="Arial"/>
                <w:sz w:val="20"/>
              </w:rPr>
              <w:t>... verwendet – auch in Partner- und Gruppenarbeitsphasen – die Zielsprache</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verfällt ständig in die Muttersprache</w:t>
            </w:r>
          </w:p>
        </w:tc>
      </w:tr>
      <w:tr w:rsidR="00710818" w:rsidRPr="00FC3CC2">
        <w:tc>
          <w:tcPr>
            <w:tcW w:w="4800" w:type="dxa"/>
          </w:tcPr>
          <w:p w:rsidR="00710818" w:rsidRPr="00FC3CC2" w:rsidRDefault="00710818">
            <w:pPr>
              <w:pStyle w:val="Copy1118"/>
              <w:tabs>
                <w:tab w:val="clear" w:pos="340"/>
                <w:tab w:val="clear" w:pos="9356"/>
              </w:tabs>
              <w:spacing w:line="240" w:lineRule="auto"/>
              <w:rPr>
                <w:rFonts w:ascii="Verdana" w:hAnsi="Verdana" w:cs="Arial"/>
                <w:sz w:val="20"/>
                <w:lang w:eastAsia="en-US"/>
              </w:rPr>
            </w:pPr>
            <w:r w:rsidRPr="00FC3CC2">
              <w:rPr>
                <w:rFonts w:ascii="Verdana" w:hAnsi="Verdana" w:cs="Arial"/>
                <w:sz w:val="20"/>
                <w:lang w:eastAsia="en-US"/>
              </w:rPr>
              <w:t>... greift Beiträge anderer sachgerecht auf</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pStyle w:val="Copy1118"/>
              <w:tabs>
                <w:tab w:val="clear" w:pos="340"/>
                <w:tab w:val="clear" w:pos="9356"/>
              </w:tabs>
              <w:spacing w:line="240" w:lineRule="auto"/>
              <w:rPr>
                <w:rFonts w:ascii="Verdana" w:hAnsi="Verdana" w:cs="Arial"/>
                <w:sz w:val="20"/>
                <w:lang w:eastAsia="en-US"/>
              </w:rPr>
            </w:pPr>
            <w:r w:rsidRPr="00FC3CC2">
              <w:rPr>
                <w:rFonts w:ascii="Verdana" w:hAnsi="Verdana" w:cs="Arial"/>
                <w:sz w:val="20"/>
                <w:lang w:eastAsia="en-US"/>
              </w:rPr>
              <w:t>... geht nicht auf Beiträge anderer ein</w:t>
            </w:r>
          </w:p>
        </w:tc>
      </w:tr>
      <w:tr w:rsidR="00710818" w:rsidRPr="00FC3CC2">
        <w:tc>
          <w:tcPr>
            <w:tcW w:w="4800"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 gestaltet eigene Beiträge adressatenorientiert</w:t>
            </w:r>
          </w:p>
        </w:tc>
        <w:tc>
          <w:tcPr>
            <w:tcW w:w="770" w:type="dxa"/>
          </w:tcPr>
          <w:p w:rsidR="00710818" w:rsidRPr="00FC3CC2" w:rsidRDefault="00710818">
            <w:pPr>
              <w:spacing w:after="0" w:line="240" w:lineRule="auto"/>
              <w:jc w:val="both"/>
              <w:rPr>
                <w:rFonts w:ascii="Verdana" w:hAnsi="Verdana" w:cs="Arial"/>
                <w:sz w:val="20"/>
                <w:szCs w:val="20"/>
              </w:rPr>
            </w:pPr>
          </w:p>
        </w:tc>
        <w:tc>
          <w:tcPr>
            <w:tcW w:w="770" w:type="dxa"/>
          </w:tcPr>
          <w:p w:rsidR="00710818" w:rsidRPr="00FC3CC2" w:rsidRDefault="00710818">
            <w:pPr>
              <w:spacing w:after="0" w:line="240" w:lineRule="auto"/>
              <w:jc w:val="both"/>
              <w:rPr>
                <w:rFonts w:ascii="Verdana" w:hAnsi="Verdana" w:cs="Arial"/>
                <w:sz w:val="20"/>
                <w:szCs w:val="20"/>
              </w:rPr>
            </w:pPr>
          </w:p>
        </w:tc>
        <w:tc>
          <w:tcPr>
            <w:tcW w:w="846" w:type="dxa"/>
          </w:tcPr>
          <w:p w:rsidR="00710818" w:rsidRPr="00FC3CC2" w:rsidRDefault="00710818">
            <w:pPr>
              <w:spacing w:after="0" w:line="240" w:lineRule="auto"/>
              <w:jc w:val="both"/>
              <w:rPr>
                <w:rFonts w:ascii="Verdana" w:hAnsi="Verdana" w:cs="Arial"/>
                <w:sz w:val="20"/>
                <w:szCs w:val="20"/>
              </w:rPr>
            </w:pPr>
          </w:p>
        </w:tc>
        <w:tc>
          <w:tcPr>
            <w:tcW w:w="694" w:type="dxa"/>
          </w:tcPr>
          <w:p w:rsidR="00710818" w:rsidRPr="00FC3CC2" w:rsidRDefault="00710818">
            <w:pPr>
              <w:spacing w:after="0" w:line="240" w:lineRule="auto"/>
              <w:jc w:val="both"/>
              <w:rPr>
                <w:rFonts w:ascii="Verdana" w:hAnsi="Verdana" w:cs="Arial"/>
                <w:sz w:val="20"/>
                <w:szCs w:val="20"/>
              </w:rPr>
            </w:pPr>
          </w:p>
        </w:tc>
        <w:tc>
          <w:tcPr>
            <w:tcW w:w="880" w:type="dxa"/>
          </w:tcPr>
          <w:p w:rsidR="00710818" w:rsidRPr="00FC3CC2" w:rsidRDefault="00710818">
            <w:pPr>
              <w:spacing w:after="0" w:line="240" w:lineRule="auto"/>
              <w:jc w:val="both"/>
              <w:rPr>
                <w:rFonts w:ascii="Verdana" w:hAnsi="Verdana" w:cs="Arial"/>
                <w:sz w:val="20"/>
                <w:szCs w:val="20"/>
              </w:rPr>
            </w:pPr>
          </w:p>
        </w:tc>
        <w:tc>
          <w:tcPr>
            <w:tcW w:w="660" w:type="dxa"/>
          </w:tcPr>
          <w:p w:rsidR="00710818" w:rsidRPr="00FC3CC2" w:rsidRDefault="00710818">
            <w:pPr>
              <w:spacing w:after="0" w:line="240" w:lineRule="auto"/>
              <w:jc w:val="both"/>
              <w:rPr>
                <w:rFonts w:ascii="Verdana" w:hAnsi="Verdana" w:cs="Arial"/>
                <w:sz w:val="20"/>
                <w:szCs w:val="20"/>
              </w:rPr>
            </w:pPr>
          </w:p>
        </w:tc>
        <w:tc>
          <w:tcPr>
            <w:tcW w:w="4900" w:type="dxa"/>
          </w:tcPr>
          <w:p w:rsidR="00710818" w:rsidRPr="00FC3CC2" w:rsidRDefault="00710818">
            <w:pPr>
              <w:spacing w:after="0" w:line="240" w:lineRule="auto"/>
              <w:jc w:val="both"/>
              <w:rPr>
                <w:rFonts w:ascii="Verdana" w:hAnsi="Verdana" w:cs="Arial"/>
                <w:sz w:val="20"/>
                <w:szCs w:val="20"/>
              </w:rPr>
            </w:pPr>
            <w:r w:rsidRPr="00FC3CC2">
              <w:rPr>
                <w:rFonts w:ascii="Verdana" w:hAnsi="Verdana" w:cs="Arial"/>
                <w:sz w:val="20"/>
                <w:szCs w:val="20"/>
              </w:rPr>
              <w:t>... kann sich in seinen Beiträgen nicht adressatenorientiert ausdrücken</w:t>
            </w:r>
          </w:p>
        </w:tc>
      </w:tr>
      <w:tr w:rsidR="00710818" w:rsidRPr="00FC3CC2">
        <w:trPr>
          <w:cantSplit/>
        </w:trPr>
        <w:tc>
          <w:tcPr>
            <w:tcW w:w="14320" w:type="dxa"/>
            <w:gridSpan w:val="8"/>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SPRACHRICHTIGKEIT</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beherrscht die regelkonforme Aussprache</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spricht mit einem das Verständnis erschwerenden und sinnentstellenden Akzent</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spricht flüssig und sinnunterstützend</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spricht stockend und monoton</w:t>
            </w:r>
          </w:p>
        </w:tc>
      </w:tr>
      <w:tr w:rsidR="00710818" w:rsidRPr="00FC3CC2">
        <w:tc>
          <w:tcPr>
            <w:tcW w:w="48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hält in den Beiträgen die bekannten Normen der Sprachrichtigkeit ein</w:t>
            </w:r>
          </w:p>
        </w:tc>
        <w:tc>
          <w:tcPr>
            <w:tcW w:w="770" w:type="dxa"/>
          </w:tcPr>
          <w:p w:rsidR="00710818" w:rsidRPr="00FC3CC2" w:rsidRDefault="00710818">
            <w:pPr>
              <w:spacing w:after="0" w:line="240" w:lineRule="auto"/>
              <w:rPr>
                <w:rFonts w:ascii="Verdana" w:hAnsi="Verdana" w:cs="Arial"/>
                <w:sz w:val="20"/>
                <w:szCs w:val="20"/>
              </w:rPr>
            </w:pPr>
          </w:p>
        </w:tc>
        <w:tc>
          <w:tcPr>
            <w:tcW w:w="770" w:type="dxa"/>
          </w:tcPr>
          <w:p w:rsidR="00710818" w:rsidRPr="00FC3CC2" w:rsidRDefault="00710818">
            <w:pPr>
              <w:spacing w:after="0" w:line="240" w:lineRule="auto"/>
              <w:rPr>
                <w:rFonts w:ascii="Verdana" w:hAnsi="Verdana" w:cs="Arial"/>
                <w:sz w:val="20"/>
                <w:szCs w:val="20"/>
              </w:rPr>
            </w:pPr>
          </w:p>
        </w:tc>
        <w:tc>
          <w:tcPr>
            <w:tcW w:w="846" w:type="dxa"/>
          </w:tcPr>
          <w:p w:rsidR="00710818" w:rsidRPr="00FC3CC2" w:rsidRDefault="00710818">
            <w:pPr>
              <w:spacing w:after="0" w:line="240" w:lineRule="auto"/>
              <w:rPr>
                <w:rFonts w:ascii="Verdana" w:hAnsi="Verdana" w:cs="Arial"/>
                <w:sz w:val="20"/>
                <w:szCs w:val="20"/>
              </w:rPr>
            </w:pPr>
          </w:p>
        </w:tc>
        <w:tc>
          <w:tcPr>
            <w:tcW w:w="694" w:type="dxa"/>
          </w:tcPr>
          <w:p w:rsidR="00710818" w:rsidRPr="00FC3CC2" w:rsidRDefault="00710818">
            <w:pPr>
              <w:spacing w:after="0" w:line="240" w:lineRule="auto"/>
              <w:rPr>
                <w:rFonts w:ascii="Verdana" w:hAnsi="Verdana" w:cs="Arial"/>
                <w:sz w:val="20"/>
                <w:szCs w:val="20"/>
              </w:rPr>
            </w:pPr>
          </w:p>
        </w:tc>
        <w:tc>
          <w:tcPr>
            <w:tcW w:w="880" w:type="dxa"/>
          </w:tcPr>
          <w:p w:rsidR="00710818" w:rsidRPr="00FC3CC2" w:rsidRDefault="00710818">
            <w:pPr>
              <w:spacing w:after="0" w:line="240" w:lineRule="auto"/>
              <w:rPr>
                <w:rFonts w:ascii="Verdana" w:hAnsi="Verdana" w:cs="Arial"/>
                <w:sz w:val="20"/>
                <w:szCs w:val="20"/>
              </w:rPr>
            </w:pPr>
          </w:p>
        </w:tc>
        <w:tc>
          <w:tcPr>
            <w:tcW w:w="660" w:type="dxa"/>
          </w:tcPr>
          <w:p w:rsidR="00710818" w:rsidRPr="00FC3CC2" w:rsidRDefault="00710818">
            <w:pPr>
              <w:spacing w:after="0" w:line="240" w:lineRule="auto"/>
              <w:rPr>
                <w:rFonts w:ascii="Verdana" w:hAnsi="Verdana" w:cs="Arial"/>
                <w:sz w:val="20"/>
                <w:szCs w:val="20"/>
              </w:rPr>
            </w:pPr>
          </w:p>
        </w:tc>
        <w:tc>
          <w:tcPr>
            <w:tcW w:w="4900" w:type="dxa"/>
          </w:tcPr>
          <w:p w:rsidR="00710818" w:rsidRPr="00FC3CC2" w:rsidRDefault="00710818">
            <w:pPr>
              <w:spacing w:after="0" w:line="240" w:lineRule="auto"/>
              <w:rPr>
                <w:rFonts w:ascii="Verdana" w:hAnsi="Verdana" w:cs="Arial"/>
                <w:sz w:val="20"/>
                <w:szCs w:val="20"/>
              </w:rPr>
            </w:pPr>
            <w:r w:rsidRPr="00FC3CC2">
              <w:rPr>
                <w:rFonts w:ascii="Verdana" w:hAnsi="Verdana" w:cs="Arial"/>
                <w:sz w:val="20"/>
                <w:szCs w:val="20"/>
              </w:rPr>
              <w:t>... verstößt sehr häufig gegen die bekannten Normen der Sprachrichtigkeit</w:t>
            </w:r>
          </w:p>
        </w:tc>
      </w:tr>
    </w:tbl>
    <w:p w:rsidR="00710818" w:rsidRPr="00FC3CC2" w:rsidRDefault="00710818">
      <w:pPr>
        <w:pStyle w:val="Copy1118"/>
        <w:tabs>
          <w:tab w:val="clear" w:pos="340"/>
          <w:tab w:val="clear" w:pos="9356"/>
        </w:tabs>
        <w:spacing w:line="240" w:lineRule="auto"/>
        <w:rPr>
          <w:rFonts w:ascii="Verdana" w:hAnsi="Verdana" w:cs="Arial"/>
          <w:sz w:val="20"/>
          <w:lang w:eastAsia="en-US"/>
        </w:rPr>
      </w:pPr>
    </w:p>
    <w:p w:rsidR="00710818" w:rsidRDefault="00710818">
      <w:pPr>
        <w:spacing w:after="0" w:line="240" w:lineRule="auto"/>
        <w:jc w:val="both"/>
        <w:rPr>
          <w:rFonts w:ascii="Verdana" w:hAnsi="Verdana" w:cs="Arial"/>
          <w:color w:val="FF0000"/>
          <w:sz w:val="24"/>
          <w:szCs w:val="24"/>
        </w:rPr>
      </w:pPr>
    </w:p>
    <w:p w:rsidR="00710818" w:rsidRPr="00AA6D64" w:rsidRDefault="00710818">
      <w:pPr>
        <w:spacing w:after="0" w:line="240" w:lineRule="auto"/>
        <w:jc w:val="both"/>
        <w:rPr>
          <w:rFonts w:ascii="Verdana" w:hAnsi="Verdana" w:cs="Arial"/>
          <w:b/>
          <w:bCs/>
          <w:sz w:val="24"/>
          <w:szCs w:val="24"/>
        </w:rPr>
      </w:pPr>
    </w:p>
    <w:sectPr w:rsidR="00710818" w:rsidRPr="00AA6D64">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25F" w:rsidRDefault="0025425F">
      <w:pPr>
        <w:spacing w:after="0" w:line="240" w:lineRule="auto"/>
        <w:rPr>
          <w:rFonts w:ascii="Times New Roman" w:hAnsi="Times New Roman"/>
        </w:rPr>
      </w:pPr>
      <w:r>
        <w:rPr>
          <w:rFonts w:ascii="Times New Roman" w:hAnsi="Times New Roman"/>
        </w:rPr>
        <w:separator/>
      </w:r>
    </w:p>
  </w:endnote>
  <w:endnote w:type="continuationSeparator" w:id="0">
    <w:p w:rsidR="0025425F" w:rsidRDefault="0025425F">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Serif">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25F" w:rsidRDefault="0025425F">
      <w:pPr>
        <w:spacing w:after="0" w:line="240" w:lineRule="auto"/>
        <w:rPr>
          <w:rFonts w:ascii="Times New Roman" w:hAnsi="Times New Roman"/>
        </w:rPr>
      </w:pPr>
      <w:r>
        <w:rPr>
          <w:rFonts w:ascii="Times New Roman" w:hAnsi="Times New Roman"/>
        </w:rPr>
        <w:separator/>
      </w:r>
    </w:p>
  </w:footnote>
  <w:footnote w:type="continuationSeparator" w:id="0">
    <w:p w:rsidR="0025425F" w:rsidRDefault="0025425F">
      <w:pPr>
        <w:spacing w:after="0" w:line="240" w:lineRule="auto"/>
        <w:rPr>
          <w:rFonts w:ascii="Times New Roman" w:hAnsi="Times New Roman"/>
        </w:rPr>
      </w:pPr>
      <w:r>
        <w:rPr>
          <w:rFonts w:ascii="Times New Roman" w:hAnsi="Times New Roman"/>
        </w:rPr>
        <w:continuationSeparator/>
      </w:r>
    </w:p>
  </w:footnote>
  <w:footnote w:id="1">
    <w:p w:rsidR="00D2737A" w:rsidRDefault="00D2737A">
      <w:pPr>
        <w:pStyle w:val="Style1"/>
        <w:kinsoku w:val="0"/>
        <w:overflowPunct w:val="0"/>
        <w:autoSpaceDE/>
        <w:autoSpaceDN/>
        <w:adjustRightInd/>
        <w:ind w:left="284" w:hanging="284"/>
        <w:jc w:val="both"/>
        <w:textAlignment w:val="baseline"/>
        <w:rPr>
          <w:rStyle w:val="CharacterStyle1"/>
          <w:rFonts w:ascii="Verdana" w:hAnsi="Verdana" w:cs="Arial"/>
          <w:color w:val="000000"/>
        </w:rPr>
      </w:pPr>
      <w:r>
        <w:rPr>
          <w:rStyle w:val="Funotenzeichen"/>
        </w:rPr>
        <w:footnoteRef/>
      </w:r>
      <w:r>
        <w:t xml:space="preserve"> </w:t>
      </w:r>
      <w:r>
        <w:rPr>
          <w:rStyle w:val="CharacterStyle1"/>
          <w:rFonts w:ascii="Verdana" w:hAnsi="Verdana" w:cs="Arial"/>
          <w:color w:val="000000"/>
        </w:rPr>
        <w:t>Die gesetzliche Grundlage für des Leistungsbewertungskonzepts finden sich in</w:t>
      </w:r>
    </w:p>
    <w:p w:rsidR="00D2737A" w:rsidRDefault="00D2737A">
      <w:pPr>
        <w:pStyle w:val="Style1"/>
        <w:kinsoku w:val="0"/>
        <w:overflowPunct w:val="0"/>
        <w:autoSpaceDE/>
        <w:autoSpaceDN/>
        <w:adjustRightInd/>
        <w:ind w:left="454" w:hanging="284"/>
        <w:jc w:val="both"/>
        <w:textAlignment w:val="baseline"/>
        <w:rPr>
          <w:rStyle w:val="CharacterStyle1"/>
          <w:rFonts w:ascii="Verdana" w:hAnsi="Verdana" w:cs="Arial"/>
          <w:color w:val="000000"/>
        </w:rPr>
      </w:pPr>
      <w:r>
        <w:rPr>
          <w:rStyle w:val="CharacterStyle1"/>
          <w:rFonts w:ascii="Verdana" w:hAnsi="Verdana" w:cs="Arial"/>
          <w:color w:val="000000"/>
        </w:rPr>
        <w:t xml:space="preserve">- §48 Schulgesetz </w:t>
      </w:r>
    </w:p>
    <w:p w:rsidR="00D2737A" w:rsidRDefault="00D2737A">
      <w:pPr>
        <w:pStyle w:val="Style1"/>
        <w:kinsoku w:val="0"/>
        <w:overflowPunct w:val="0"/>
        <w:autoSpaceDE/>
        <w:autoSpaceDN/>
        <w:adjustRightInd/>
        <w:ind w:left="454" w:hanging="284"/>
        <w:jc w:val="both"/>
        <w:textAlignment w:val="baseline"/>
        <w:rPr>
          <w:rStyle w:val="CharacterStyle1"/>
          <w:rFonts w:ascii="Verdana" w:hAnsi="Verdana" w:cs="Arial"/>
          <w:color w:val="000000"/>
        </w:rPr>
      </w:pPr>
      <w:r>
        <w:rPr>
          <w:rStyle w:val="CharacterStyle1"/>
          <w:rFonts w:ascii="Verdana" w:hAnsi="Verdana" w:cs="Arial"/>
          <w:color w:val="000000"/>
        </w:rPr>
        <w:t>- §6 Ausbildungs- und Prüfungs-Ordnung für die Sekundarstufe I (APO S I)</w:t>
      </w:r>
    </w:p>
    <w:p w:rsidR="00D2737A" w:rsidRDefault="00D2737A">
      <w:pPr>
        <w:pStyle w:val="Style1"/>
        <w:kinsoku w:val="0"/>
        <w:overflowPunct w:val="0"/>
        <w:autoSpaceDE/>
        <w:autoSpaceDN/>
        <w:adjustRightInd/>
        <w:ind w:left="454" w:hanging="284"/>
        <w:jc w:val="both"/>
        <w:textAlignment w:val="baseline"/>
        <w:rPr>
          <w:rStyle w:val="CharacterStyle1"/>
          <w:rFonts w:ascii="Verdana" w:hAnsi="Verdana" w:cs="Arial"/>
          <w:color w:val="000000"/>
        </w:rPr>
      </w:pPr>
      <w:r>
        <w:rPr>
          <w:rStyle w:val="CharacterStyle1"/>
          <w:rFonts w:ascii="Verdana" w:hAnsi="Verdana" w:cs="Arial"/>
          <w:color w:val="000000"/>
        </w:rPr>
        <w:t>- Kernlehrplan Französisch SI (KLP), Kapitel 5</w:t>
      </w:r>
    </w:p>
    <w:p w:rsidR="00D2737A" w:rsidRDefault="00D2737A">
      <w:pPr>
        <w:pStyle w:val="Style1"/>
        <w:kinsoku w:val="0"/>
        <w:overflowPunct w:val="0"/>
        <w:autoSpaceDE/>
        <w:autoSpaceDN/>
        <w:adjustRightInd/>
        <w:ind w:left="454" w:hanging="284"/>
        <w:jc w:val="both"/>
        <w:textAlignment w:val="baseline"/>
        <w:rPr>
          <w:rStyle w:val="CharacterStyle1"/>
          <w:rFonts w:ascii="Verdana" w:hAnsi="Verdana" w:cs="Arial"/>
          <w:color w:val="000000"/>
        </w:rPr>
      </w:pPr>
      <w:r>
        <w:rPr>
          <w:rStyle w:val="CharacterStyle1"/>
          <w:rFonts w:ascii="Verdana" w:hAnsi="Verdana" w:cs="Arial"/>
          <w:color w:val="000000"/>
        </w:rPr>
        <w:t>- Richtlinien und Lehrpläne für die Sekundarstufe II – Gymnasium/Gesamtschule in NRW Französisch (RL), Kapitel  4</w:t>
      </w:r>
    </w:p>
    <w:p w:rsidR="00D2737A" w:rsidRDefault="00D2737A">
      <w:pPr>
        <w:pStyle w:val="Style1"/>
        <w:kinsoku w:val="0"/>
        <w:overflowPunct w:val="0"/>
        <w:autoSpaceDE/>
        <w:autoSpaceDN/>
        <w:adjustRightInd/>
        <w:ind w:left="454" w:hanging="284"/>
        <w:jc w:val="both"/>
        <w:textAlignment w:val="baseline"/>
      </w:pPr>
    </w:p>
  </w:footnote>
  <w:footnote w:id="2">
    <w:p w:rsidR="00D2737A" w:rsidRDefault="00D2737A">
      <w:pPr>
        <w:pStyle w:val="Funotentext"/>
      </w:pPr>
      <w:r>
        <w:rPr>
          <w:rStyle w:val="Funotenzeichen"/>
        </w:rPr>
        <w:footnoteRef/>
      </w:r>
      <w:r>
        <w:t xml:space="preserve"> Im Anhang findet sich ein Bewertungsraster für eine solche mündliche Prüfung</w:t>
      </w:r>
    </w:p>
  </w:footnote>
  <w:footnote w:id="3">
    <w:p w:rsidR="00D2737A" w:rsidRDefault="00D2737A">
      <w:pPr>
        <w:pStyle w:val="Funotentext"/>
      </w:pPr>
      <w:r>
        <w:rPr>
          <w:rStyle w:val="Funotenzeichen"/>
        </w:rPr>
        <w:footnoteRef/>
      </w:r>
      <w:r>
        <w:t xml:space="preserve"> vgl. Beispielraster im Anhang </w:t>
      </w:r>
    </w:p>
  </w:footnote>
  <w:footnote w:id="4">
    <w:p w:rsidR="00D2737A" w:rsidRDefault="00D2737A">
      <w:pPr>
        <w:pStyle w:val="Funotentext"/>
      </w:pPr>
      <w:r>
        <w:rPr>
          <w:rStyle w:val="Funotenzeichen"/>
        </w:rPr>
        <w:footnoteRef/>
      </w:r>
      <w:r>
        <w:t xml:space="preserve"> Vgl. Beobachtungsbogen als Grundlage zur Bewertung der Unterrichtsbeiträge im Anhang</w:t>
      </w:r>
    </w:p>
    <w:p w:rsidR="00D2737A" w:rsidRDefault="00D2737A">
      <w:pPr>
        <w:pStyle w:val="Funotentext"/>
      </w:pPr>
      <w:r>
        <w:t xml:space="preserve"> </w:t>
      </w:r>
    </w:p>
  </w:footnote>
  <w:footnote w:id="5">
    <w:p w:rsidR="00D2737A" w:rsidRDefault="00D2737A">
      <w:pPr>
        <w:pStyle w:val="Funotentext"/>
      </w:pPr>
      <w:r>
        <w:rPr>
          <w:rStyle w:val="Funotenzeichen"/>
        </w:rPr>
        <w:footnoteRef/>
      </w:r>
      <w:r>
        <w:t xml:space="preserve"> </w:t>
      </w:r>
      <w:proofErr w:type="spellStart"/>
      <w:r>
        <w:t>Indikatorenkatalog</w:t>
      </w:r>
      <w:proofErr w:type="spellEnd"/>
      <w:r>
        <w:t xml:space="preserve"> erstellt in Anlehnung an: Klink, </w:t>
      </w:r>
      <w:proofErr w:type="spellStart"/>
      <w:r>
        <w:t>Willenbrink</w:t>
      </w:r>
      <w:proofErr w:type="spellEnd"/>
      <w:r>
        <w:t>: Rutas Uno. Paderborn 2010, S. 184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780" w:hanging="360"/>
      </w:pPr>
      <w:rPr>
        <w:rFonts w:ascii="Symbol" w:hAnsi="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00000009"/>
    <w:multiLevelType w:val="multilevel"/>
    <w:tmpl w:val="00000009"/>
    <w:name w:val="WW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0A"/>
    <w:multiLevelType w:val="multilevel"/>
    <w:tmpl w:val="0000000A"/>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 w15:restartNumberingAfterBreak="0">
    <w:nsid w:val="02ADCFD1"/>
    <w:multiLevelType w:val="singleLevel"/>
    <w:tmpl w:val="325D8E49"/>
    <w:lvl w:ilvl="0">
      <w:start w:val="1"/>
      <w:numFmt w:val="lowerLetter"/>
      <w:lvlText w:val="%1."/>
      <w:lvlJc w:val="left"/>
      <w:pPr>
        <w:tabs>
          <w:tab w:val="num" w:pos="1512"/>
        </w:tabs>
        <w:ind w:left="1152"/>
      </w:pPr>
      <w:rPr>
        <w:rFonts w:ascii="Calibri" w:hAnsi="Calibri" w:cs="Calibri"/>
        <w:snapToGrid/>
        <w:sz w:val="22"/>
        <w:szCs w:val="22"/>
      </w:rPr>
    </w:lvl>
  </w:abstractNum>
  <w:abstractNum w:abstractNumId="13" w15:restartNumberingAfterBreak="0">
    <w:nsid w:val="04921722"/>
    <w:multiLevelType w:val="multilevel"/>
    <w:tmpl w:val="0000000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4" w15:restartNumberingAfterBreak="0">
    <w:nsid w:val="067F0514"/>
    <w:multiLevelType w:val="singleLevel"/>
    <w:tmpl w:val="3954CFC3"/>
    <w:lvl w:ilvl="0">
      <w:start w:val="1"/>
      <w:numFmt w:val="lowerLetter"/>
      <w:lvlText w:val="%1."/>
      <w:lvlJc w:val="left"/>
      <w:pPr>
        <w:tabs>
          <w:tab w:val="num" w:pos="1512"/>
        </w:tabs>
        <w:ind w:left="1152"/>
      </w:pPr>
      <w:rPr>
        <w:rFonts w:ascii="Calibri" w:hAnsi="Calibri" w:cs="Calibri"/>
        <w:snapToGrid/>
        <w:sz w:val="22"/>
        <w:szCs w:val="22"/>
      </w:rPr>
    </w:lvl>
  </w:abstractNum>
  <w:abstractNum w:abstractNumId="15" w15:restartNumberingAfterBreak="0">
    <w:nsid w:val="06AE6F8E"/>
    <w:multiLevelType w:val="hybridMultilevel"/>
    <w:tmpl w:val="79C8942A"/>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86710A3"/>
    <w:multiLevelType w:val="multilevel"/>
    <w:tmpl w:val="05B093F2"/>
    <w:lvl w:ilvl="0">
      <w:start w:val="1"/>
      <w:numFmt w:val="decimal"/>
      <w:lvlText w:val="%1"/>
      <w:lvlJc w:val="left"/>
      <w:pPr>
        <w:ind w:left="420" w:hanging="4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520" w:hanging="2520"/>
      </w:pPr>
      <w:rPr>
        <w:rFonts w:hint="default"/>
        <w:color w:val="auto"/>
      </w:rPr>
    </w:lvl>
    <w:lvl w:ilvl="8">
      <w:start w:val="1"/>
      <w:numFmt w:val="decimal"/>
      <w:lvlText w:val="%1.%2.%3.%4.%5.%6.%7.%8.%9"/>
      <w:lvlJc w:val="left"/>
      <w:pPr>
        <w:ind w:left="2880" w:hanging="2880"/>
      </w:pPr>
      <w:rPr>
        <w:rFonts w:hint="default"/>
        <w:color w:val="auto"/>
      </w:rPr>
    </w:lvl>
  </w:abstractNum>
  <w:abstractNum w:abstractNumId="17" w15:restartNumberingAfterBreak="0">
    <w:nsid w:val="089F7D6E"/>
    <w:multiLevelType w:val="hybridMultilevel"/>
    <w:tmpl w:val="17C8B4D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A8B3627"/>
    <w:multiLevelType w:val="hybridMultilevel"/>
    <w:tmpl w:val="FBEE87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2BF6716"/>
    <w:multiLevelType w:val="hybridMultilevel"/>
    <w:tmpl w:val="17A8DA52"/>
    <w:lvl w:ilvl="0" w:tplc="FDD43B02">
      <w:start w:val="3"/>
      <w:numFmt w:val="bullet"/>
      <w:lvlText w:val="-"/>
      <w:lvlJc w:val="left"/>
      <w:pPr>
        <w:ind w:left="720" w:hanging="360"/>
      </w:pPr>
      <w:rPr>
        <w:rFonts w:ascii="Verdana" w:eastAsia="Times New Roman" w:hAnsi="Verdan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0" w15:restartNumberingAfterBreak="0">
    <w:nsid w:val="1A6D05D1"/>
    <w:multiLevelType w:val="hybridMultilevel"/>
    <w:tmpl w:val="ADFE90A0"/>
    <w:lvl w:ilvl="0" w:tplc="1F6859A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A2482B"/>
    <w:multiLevelType w:val="hybridMultilevel"/>
    <w:tmpl w:val="D9148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8C011A7"/>
    <w:multiLevelType w:val="multilevel"/>
    <w:tmpl w:val="F3D85EC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2AF94098"/>
    <w:multiLevelType w:val="multilevel"/>
    <w:tmpl w:val="0000000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4" w15:restartNumberingAfterBreak="0">
    <w:nsid w:val="2EB045F8"/>
    <w:multiLevelType w:val="hybridMultilevel"/>
    <w:tmpl w:val="00703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1A263C4"/>
    <w:multiLevelType w:val="hybridMultilevel"/>
    <w:tmpl w:val="9B72DB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44D3BD3"/>
    <w:multiLevelType w:val="multilevel"/>
    <w:tmpl w:val="0000000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7" w15:restartNumberingAfterBreak="0">
    <w:nsid w:val="37045E6E"/>
    <w:multiLevelType w:val="hybridMultilevel"/>
    <w:tmpl w:val="C9D204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8D4102"/>
    <w:multiLevelType w:val="hybridMultilevel"/>
    <w:tmpl w:val="42CE3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9AC2AE3"/>
    <w:multiLevelType w:val="hybridMultilevel"/>
    <w:tmpl w:val="8C981E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F055B7A"/>
    <w:multiLevelType w:val="hybridMultilevel"/>
    <w:tmpl w:val="DF7AE254"/>
    <w:lvl w:ilvl="0" w:tplc="04070001">
      <w:start w:val="1"/>
      <w:numFmt w:val="bullet"/>
      <w:lvlText w:val=""/>
      <w:lvlJc w:val="left"/>
      <w:pPr>
        <w:ind w:left="792" w:hanging="360"/>
      </w:pPr>
      <w:rPr>
        <w:rFonts w:ascii="Symbol" w:hAnsi="Symbol" w:hint="default"/>
      </w:rPr>
    </w:lvl>
    <w:lvl w:ilvl="1" w:tplc="04070003">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31" w15:restartNumberingAfterBreak="0">
    <w:nsid w:val="462E1D0B"/>
    <w:multiLevelType w:val="hybridMultilevel"/>
    <w:tmpl w:val="94305E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7F55809"/>
    <w:multiLevelType w:val="multilevel"/>
    <w:tmpl w:val="150CC608"/>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3" w15:restartNumberingAfterBreak="0">
    <w:nsid w:val="4E3336E8"/>
    <w:multiLevelType w:val="hybridMultilevel"/>
    <w:tmpl w:val="6A2C79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64E27A4"/>
    <w:multiLevelType w:val="hybridMultilevel"/>
    <w:tmpl w:val="8920F0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DAF4B9E"/>
    <w:multiLevelType w:val="hybridMultilevel"/>
    <w:tmpl w:val="B7F250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03F261F"/>
    <w:multiLevelType w:val="hybridMultilevel"/>
    <w:tmpl w:val="B7F250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39920C3"/>
    <w:multiLevelType w:val="hybridMultilevel"/>
    <w:tmpl w:val="49A0092A"/>
    <w:lvl w:ilvl="0" w:tplc="5164D19E">
      <w:start w:val="1"/>
      <w:numFmt w:val="decimal"/>
      <w:lvlText w:val="%1."/>
      <w:lvlJc w:val="left"/>
      <w:pPr>
        <w:ind w:left="792" w:hanging="360"/>
      </w:pPr>
      <w:rPr>
        <w:rFonts w:ascii="Times New Roman" w:hAnsi="Times New Roman" w:cs="Times New Roman" w:hint="default"/>
      </w:rPr>
    </w:lvl>
    <w:lvl w:ilvl="1" w:tplc="04070019">
      <w:start w:val="1"/>
      <w:numFmt w:val="lowerLetter"/>
      <w:lvlText w:val="%2."/>
      <w:lvlJc w:val="left"/>
      <w:pPr>
        <w:ind w:left="1512" w:hanging="360"/>
      </w:pPr>
      <w:rPr>
        <w:rFonts w:ascii="Times New Roman" w:hAnsi="Times New Roman" w:cs="Times New Roman"/>
      </w:rPr>
    </w:lvl>
    <w:lvl w:ilvl="2" w:tplc="0407001B">
      <w:start w:val="1"/>
      <w:numFmt w:val="lowerRoman"/>
      <w:lvlText w:val="%3."/>
      <w:lvlJc w:val="right"/>
      <w:pPr>
        <w:ind w:left="2232" w:hanging="180"/>
      </w:pPr>
      <w:rPr>
        <w:rFonts w:ascii="Times New Roman" w:hAnsi="Times New Roman" w:cs="Times New Roman"/>
      </w:rPr>
    </w:lvl>
    <w:lvl w:ilvl="3" w:tplc="0407000F">
      <w:start w:val="1"/>
      <w:numFmt w:val="decimal"/>
      <w:lvlText w:val="%4."/>
      <w:lvlJc w:val="left"/>
      <w:pPr>
        <w:ind w:left="2952" w:hanging="360"/>
      </w:pPr>
      <w:rPr>
        <w:rFonts w:ascii="Times New Roman" w:hAnsi="Times New Roman" w:cs="Times New Roman"/>
      </w:rPr>
    </w:lvl>
    <w:lvl w:ilvl="4" w:tplc="04070019">
      <w:start w:val="1"/>
      <w:numFmt w:val="lowerLetter"/>
      <w:lvlText w:val="%5."/>
      <w:lvlJc w:val="left"/>
      <w:pPr>
        <w:ind w:left="3672" w:hanging="360"/>
      </w:pPr>
      <w:rPr>
        <w:rFonts w:ascii="Times New Roman" w:hAnsi="Times New Roman" w:cs="Times New Roman"/>
      </w:rPr>
    </w:lvl>
    <w:lvl w:ilvl="5" w:tplc="0407001B">
      <w:start w:val="1"/>
      <w:numFmt w:val="lowerRoman"/>
      <w:lvlText w:val="%6."/>
      <w:lvlJc w:val="right"/>
      <w:pPr>
        <w:ind w:left="4392" w:hanging="180"/>
      </w:pPr>
      <w:rPr>
        <w:rFonts w:ascii="Times New Roman" w:hAnsi="Times New Roman" w:cs="Times New Roman"/>
      </w:rPr>
    </w:lvl>
    <w:lvl w:ilvl="6" w:tplc="0407000F">
      <w:start w:val="1"/>
      <w:numFmt w:val="decimal"/>
      <w:lvlText w:val="%7."/>
      <w:lvlJc w:val="left"/>
      <w:pPr>
        <w:ind w:left="5112" w:hanging="360"/>
      </w:pPr>
      <w:rPr>
        <w:rFonts w:ascii="Times New Roman" w:hAnsi="Times New Roman" w:cs="Times New Roman"/>
      </w:rPr>
    </w:lvl>
    <w:lvl w:ilvl="7" w:tplc="04070019">
      <w:start w:val="1"/>
      <w:numFmt w:val="lowerLetter"/>
      <w:lvlText w:val="%8."/>
      <w:lvlJc w:val="left"/>
      <w:pPr>
        <w:ind w:left="5832" w:hanging="360"/>
      </w:pPr>
      <w:rPr>
        <w:rFonts w:ascii="Times New Roman" w:hAnsi="Times New Roman" w:cs="Times New Roman"/>
      </w:rPr>
    </w:lvl>
    <w:lvl w:ilvl="8" w:tplc="0407001B">
      <w:start w:val="1"/>
      <w:numFmt w:val="lowerRoman"/>
      <w:lvlText w:val="%9."/>
      <w:lvlJc w:val="right"/>
      <w:pPr>
        <w:ind w:left="6552" w:hanging="180"/>
      </w:pPr>
      <w:rPr>
        <w:rFonts w:ascii="Times New Roman" w:hAnsi="Times New Roman" w:cs="Times New Roman"/>
      </w:rPr>
    </w:lvl>
  </w:abstractNum>
  <w:abstractNum w:abstractNumId="38" w15:restartNumberingAfterBreak="0">
    <w:nsid w:val="6E9C36D9"/>
    <w:multiLevelType w:val="hybridMultilevel"/>
    <w:tmpl w:val="00703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0E4A02"/>
    <w:multiLevelType w:val="hybridMultilevel"/>
    <w:tmpl w:val="D75A1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012398D"/>
    <w:multiLevelType w:val="hybridMultilevel"/>
    <w:tmpl w:val="3C109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63B7DCD"/>
    <w:multiLevelType w:val="hybridMultilevel"/>
    <w:tmpl w:val="EF2E789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9"/>
  </w:num>
  <w:num w:numId="4">
    <w:abstractNumId w:val="37"/>
  </w:num>
  <w:num w:numId="5">
    <w:abstractNumId w:val="41"/>
  </w:num>
  <w:num w:numId="6">
    <w:abstractNumId w:val="0"/>
  </w:num>
  <w:num w:numId="7">
    <w:abstractNumId w:val="26"/>
  </w:num>
  <w:num w:numId="8">
    <w:abstractNumId w:val="13"/>
  </w:num>
  <w:num w:numId="9">
    <w:abstractNumId w:val="23"/>
  </w:num>
  <w:num w:numId="10">
    <w:abstractNumId w:val="15"/>
  </w:num>
  <w:num w:numId="11">
    <w:abstractNumId w:val="32"/>
  </w:num>
  <w:num w:numId="12">
    <w:abstractNumId w:val="16"/>
  </w:num>
  <w:num w:numId="13">
    <w:abstractNumId w:val="17"/>
  </w:num>
  <w:num w:numId="14">
    <w:abstractNumId w:val="22"/>
  </w:num>
  <w:num w:numId="15">
    <w:abstractNumId w:val="30"/>
  </w:num>
  <w:num w:numId="16">
    <w:abstractNumId w:val="27"/>
  </w:num>
  <w:num w:numId="17">
    <w:abstractNumId w:val="34"/>
  </w:num>
  <w:num w:numId="18">
    <w:abstractNumId w:val="18"/>
  </w:num>
  <w:num w:numId="19">
    <w:abstractNumId w:val="29"/>
  </w:num>
  <w:num w:numId="20">
    <w:abstractNumId w:val="25"/>
  </w:num>
  <w:num w:numId="21">
    <w:abstractNumId w:val="31"/>
  </w:num>
  <w:num w:numId="22">
    <w:abstractNumId w:val="33"/>
  </w:num>
  <w:num w:numId="23">
    <w:abstractNumId w:val="36"/>
  </w:num>
  <w:num w:numId="24">
    <w:abstractNumId w:val="35"/>
  </w:num>
  <w:num w:numId="25">
    <w:abstractNumId w:val="24"/>
  </w:num>
  <w:num w:numId="26">
    <w:abstractNumId w:val="38"/>
  </w:num>
  <w:num w:numId="27">
    <w:abstractNumId w:val="20"/>
  </w:num>
  <w:num w:numId="28">
    <w:abstractNumId w:val="21"/>
  </w:num>
  <w:num w:numId="29">
    <w:abstractNumId w:val="28"/>
  </w:num>
  <w:num w:numId="30">
    <w:abstractNumId w:val="39"/>
  </w:num>
  <w:num w:numId="31">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038"/>
    <w:rsid w:val="00025553"/>
    <w:rsid w:val="000A15D7"/>
    <w:rsid w:val="000E0086"/>
    <w:rsid w:val="0025425F"/>
    <w:rsid w:val="002748DF"/>
    <w:rsid w:val="002C091C"/>
    <w:rsid w:val="002C5939"/>
    <w:rsid w:val="003475A0"/>
    <w:rsid w:val="003B5D47"/>
    <w:rsid w:val="003F0002"/>
    <w:rsid w:val="004431CE"/>
    <w:rsid w:val="0049619E"/>
    <w:rsid w:val="0058410C"/>
    <w:rsid w:val="00710818"/>
    <w:rsid w:val="00741FE3"/>
    <w:rsid w:val="00762E7E"/>
    <w:rsid w:val="008622B5"/>
    <w:rsid w:val="00890038"/>
    <w:rsid w:val="008E7D22"/>
    <w:rsid w:val="00996509"/>
    <w:rsid w:val="00A47DB5"/>
    <w:rsid w:val="00A53159"/>
    <w:rsid w:val="00A81B31"/>
    <w:rsid w:val="00AA6D64"/>
    <w:rsid w:val="00B42D88"/>
    <w:rsid w:val="00C56192"/>
    <w:rsid w:val="00C62248"/>
    <w:rsid w:val="00CE341C"/>
    <w:rsid w:val="00D2737A"/>
    <w:rsid w:val="00E774ED"/>
    <w:rsid w:val="00E86A1B"/>
    <w:rsid w:val="00EC3849"/>
    <w:rsid w:val="00EE3C05"/>
    <w:rsid w:val="00F734AF"/>
    <w:rsid w:val="00F923BB"/>
    <w:rsid w:val="00FA118C"/>
    <w:rsid w:val="00FC3CC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AFA96B"/>
  <w15:chartTrackingRefBased/>
  <w15:docId w15:val="{C0DC0CC3-98C1-4FFD-B3E3-17ECAB59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hAnsi="Calibri"/>
      <w:sz w:val="22"/>
      <w:szCs w:val="22"/>
      <w:lang w:eastAsia="en-US"/>
    </w:rPr>
  </w:style>
  <w:style w:type="paragraph" w:styleId="berschrift1">
    <w:name w:val="heading 1"/>
    <w:basedOn w:val="Standard"/>
    <w:next w:val="Standard"/>
    <w:qFormat/>
    <w:pPr>
      <w:keepNext/>
      <w:spacing w:after="0" w:line="240" w:lineRule="auto"/>
      <w:jc w:val="both"/>
      <w:outlineLvl w:val="0"/>
    </w:pPr>
    <w:rPr>
      <w:rFonts w:ascii="Verdana" w:hAnsi="Verdana" w:cs="Arial"/>
      <w:b/>
      <w:bCs/>
      <w:sz w:val="24"/>
      <w:szCs w:val="24"/>
    </w:rPr>
  </w:style>
  <w:style w:type="paragraph" w:styleId="berschrift2">
    <w:name w:val="heading 2"/>
    <w:basedOn w:val="Standard"/>
    <w:next w:val="Standard"/>
    <w:qFormat/>
    <w:pPr>
      <w:keepNext/>
      <w:spacing w:after="0" w:line="240" w:lineRule="auto"/>
      <w:jc w:val="both"/>
      <w:outlineLvl w:val="1"/>
    </w:pPr>
    <w:rPr>
      <w:b/>
      <w:bCs/>
      <w:sz w:val="28"/>
    </w:rPr>
  </w:style>
  <w:style w:type="paragraph" w:styleId="berschrift3">
    <w:name w:val="heading 3"/>
    <w:basedOn w:val="Standard"/>
    <w:next w:val="Standard"/>
    <w:qFormat/>
    <w:pPr>
      <w:keepNext/>
      <w:spacing w:after="0" w:line="240" w:lineRule="auto"/>
      <w:jc w:val="both"/>
      <w:outlineLvl w:val="2"/>
    </w:pPr>
    <w:rPr>
      <w:rFonts w:ascii="Verdana" w:hAnsi="Verdana" w:cs="Arial"/>
      <w:b/>
      <w:bCs/>
      <w:szCs w:val="24"/>
    </w:rPr>
  </w:style>
  <w:style w:type="paragraph" w:styleId="berschrift4">
    <w:name w:val="heading 4"/>
    <w:basedOn w:val="Standard"/>
    <w:next w:val="Standard"/>
    <w:qFormat/>
    <w:pPr>
      <w:keepNext/>
      <w:spacing w:after="0" w:line="240" w:lineRule="auto"/>
      <w:jc w:val="both"/>
      <w:outlineLvl w:val="3"/>
    </w:pPr>
    <w:rPr>
      <w:rFonts w:ascii="Verdana" w:hAnsi="Verdana" w:cs="Arial"/>
      <w:b/>
      <w:bCs/>
      <w:color w:val="0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yle1">
    <w:name w:val="Style 1"/>
    <w:basedOn w:val="Standard"/>
    <w:pPr>
      <w:widowControl w:val="0"/>
      <w:autoSpaceDE w:val="0"/>
      <w:autoSpaceDN w:val="0"/>
      <w:adjustRightInd w:val="0"/>
      <w:spacing w:after="0" w:line="240" w:lineRule="auto"/>
    </w:pPr>
    <w:rPr>
      <w:rFonts w:ascii="Times New Roman" w:hAnsi="Times New Roman"/>
      <w:sz w:val="20"/>
      <w:szCs w:val="20"/>
      <w:lang w:eastAsia="de-DE"/>
    </w:rPr>
  </w:style>
  <w:style w:type="character" w:customStyle="1" w:styleId="CharacterStyle1">
    <w:name w:val="Character Style 1"/>
    <w:rPr>
      <w:sz w:val="20"/>
    </w:rPr>
  </w:style>
  <w:style w:type="paragraph" w:styleId="Funotentext">
    <w:name w:val="footnote text"/>
    <w:basedOn w:val="Standard"/>
    <w:semiHidden/>
    <w:pPr>
      <w:spacing w:after="0" w:line="240" w:lineRule="auto"/>
    </w:pPr>
    <w:rPr>
      <w:sz w:val="20"/>
      <w:szCs w:val="20"/>
    </w:rPr>
  </w:style>
  <w:style w:type="character" w:customStyle="1" w:styleId="FootnoteTextChar">
    <w:name w:val="Footnote Text Char"/>
    <w:rPr>
      <w:rFonts w:ascii="Times New Roman" w:hAnsi="Times New Roman" w:cs="Times New Roman"/>
      <w:sz w:val="20"/>
      <w:szCs w:val="20"/>
    </w:rPr>
  </w:style>
  <w:style w:type="character" w:styleId="Funotenzeichen">
    <w:name w:val="footnote reference"/>
    <w:semiHidden/>
    <w:rPr>
      <w:rFonts w:ascii="Times New Roman" w:hAnsi="Times New Roman" w:cs="Times New Roman"/>
      <w:vertAlign w:val="superscript"/>
    </w:rPr>
  </w:style>
  <w:style w:type="paragraph" w:customStyle="1" w:styleId="Listenabsatz1">
    <w:name w:val="Listenabsatz1"/>
    <w:basedOn w:val="Standard"/>
    <w:pPr>
      <w:ind w:left="720"/>
    </w:pPr>
  </w:style>
  <w:style w:type="paragraph" w:customStyle="1" w:styleId="Copy1118">
    <w:name w:val="Copy_11/18"/>
    <w:basedOn w:val="Standard"/>
    <w:pPr>
      <w:tabs>
        <w:tab w:val="left" w:pos="340"/>
        <w:tab w:val="right" w:pos="9356"/>
      </w:tabs>
      <w:spacing w:after="0" w:line="360" w:lineRule="exact"/>
    </w:pPr>
    <w:rPr>
      <w:rFonts w:ascii="Arial" w:hAnsi="Arial"/>
      <w:szCs w:val="20"/>
      <w:lang w:eastAsia="de-DE"/>
    </w:rPr>
  </w:style>
  <w:style w:type="paragraph" w:styleId="Textkrper">
    <w:name w:val="Body Text"/>
    <w:basedOn w:val="Standard"/>
    <w:semiHidden/>
    <w:pPr>
      <w:suppressAutoHyphens/>
      <w:spacing w:after="120" w:line="240" w:lineRule="auto"/>
    </w:pPr>
    <w:rPr>
      <w:rFonts w:eastAsia="Lucida Sans Unicode"/>
      <w:kern w:val="1"/>
      <w:lang w:eastAsia="ar-SA"/>
    </w:rPr>
  </w:style>
  <w:style w:type="paragraph" w:styleId="Liste">
    <w:name w:val="List"/>
    <w:basedOn w:val="Textkrper"/>
    <w:semiHidden/>
    <w:rPr>
      <w:rFonts w:cs="Tahoma"/>
    </w:rPr>
  </w:style>
  <w:style w:type="paragraph" w:customStyle="1" w:styleId="Beschriftung2">
    <w:name w:val="Beschriftung2"/>
    <w:basedOn w:val="Standard"/>
    <w:pPr>
      <w:suppressLineNumbers/>
      <w:suppressAutoHyphens/>
      <w:spacing w:before="120" w:after="120" w:line="240" w:lineRule="auto"/>
    </w:pPr>
    <w:rPr>
      <w:rFonts w:eastAsia="Lucida Sans Unicode" w:cs="Tahoma"/>
      <w:i/>
      <w:iCs/>
      <w:kern w:val="1"/>
      <w:sz w:val="24"/>
      <w:szCs w:val="24"/>
      <w:lang w:eastAsia="ar-SA"/>
    </w:rPr>
  </w:style>
  <w:style w:type="paragraph" w:customStyle="1" w:styleId="Funotentext1">
    <w:name w:val="Fußnotentext1"/>
    <w:basedOn w:val="Standard"/>
    <w:pPr>
      <w:suppressAutoHyphens/>
      <w:spacing w:after="0" w:line="240" w:lineRule="auto"/>
    </w:pPr>
    <w:rPr>
      <w:rFonts w:eastAsia="Lucida Sans Unicode"/>
      <w:kern w:val="1"/>
      <w:lang w:eastAsia="ar-SA"/>
    </w:rPr>
  </w:style>
  <w:style w:type="paragraph" w:customStyle="1" w:styleId="TabellenInhalt">
    <w:name w:val="Tabellen Inhalt"/>
    <w:basedOn w:val="Standard"/>
    <w:pPr>
      <w:suppressLineNumbers/>
      <w:suppressAutoHyphens/>
      <w:spacing w:after="0" w:line="240" w:lineRule="auto"/>
    </w:pPr>
    <w:rPr>
      <w:rFonts w:ascii="Times New Roman" w:eastAsia="Arial Unicode MS" w:hAnsi="Times New Roman"/>
      <w:kern w:val="1"/>
      <w:sz w:val="24"/>
      <w:szCs w:val="24"/>
      <w:lang w:eastAsia="ar-SA"/>
    </w:rPr>
  </w:style>
  <w:style w:type="character" w:customStyle="1" w:styleId="Funotenzeichen1">
    <w:name w:val="Fußnotenzeichen1"/>
  </w:style>
  <w:style w:type="paragraph" w:styleId="Sprechblasentext">
    <w:name w:val="Balloon Text"/>
    <w:basedOn w:val="Standard"/>
    <w:link w:val="SprechblasentextZchn"/>
    <w:uiPriority w:val="99"/>
    <w:semiHidden/>
    <w:unhideWhenUsed/>
    <w:rsid w:val="003475A0"/>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3475A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31CAF5-EC2F-46AF-BB0A-B54259E0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3747</Words>
  <Characters>23607</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Leistungsbewertungskonzept Französisch</vt:lpstr>
    </vt:vector>
  </TitlesOfParts>
  <Company>Frost-RL</Company>
  <LinksUpToDate>false</LinksUpToDate>
  <CharactersWithSpaces>27300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Leistungsbewertungskonzept Französisch</dc:title>
  <dc:subject/>
  <dc:creator>Stufe2010</dc:creator>
  <cp:keywords/>
  <cp:lastModifiedBy>Katharina</cp:lastModifiedBy>
  <cp:revision>2</cp:revision>
  <cp:lastPrinted>2016-01-21T08:13:00Z</cp:lastPrinted>
  <dcterms:created xsi:type="dcterms:W3CDTF">2019-02-17T12:40:00Z</dcterms:created>
  <dcterms:modified xsi:type="dcterms:W3CDTF">2019-02-17T12:40:00Z</dcterms:modified>
</cp:coreProperties>
</file>